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50ACB" w14:textId="18C952D8" w:rsidR="000B09B7" w:rsidRDefault="00495EEA" w:rsidP="000B09B7">
      <w:pPr>
        <w:pStyle w:val="Nzov"/>
      </w:pPr>
      <w:bookmarkStart w:id="0" w:name="_GoBack"/>
      <w:bookmarkEnd w:id="0"/>
      <w:r>
        <w:rPr>
          <w:b w:val="0"/>
          <w:bCs w:val="0"/>
          <w:noProof/>
        </w:rPr>
        <w:drawing>
          <wp:anchor distT="0" distB="0" distL="114300" distR="114300" simplePos="0" relativeHeight="251658240" behindDoc="0" locked="0" layoutInCell="1" allowOverlap="1" wp14:anchorId="2D011A77" wp14:editId="3AF65FE3">
            <wp:simplePos x="0" y="0"/>
            <wp:positionH relativeFrom="margin">
              <wp:posOffset>9525</wp:posOffset>
            </wp:positionH>
            <wp:positionV relativeFrom="margin">
              <wp:posOffset>154305</wp:posOffset>
            </wp:positionV>
            <wp:extent cx="600075" cy="781050"/>
            <wp:effectExtent l="0" t="0" r="0" b="0"/>
            <wp:wrapSquare wrapText="bothSides"/>
            <wp:docPr id="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BF1A0" w14:textId="77777777" w:rsidR="000B09B7" w:rsidRDefault="000B09B7" w:rsidP="000B09B7">
      <w:pPr>
        <w:pStyle w:val="Nzov"/>
      </w:pPr>
    </w:p>
    <w:p w14:paraId="760165D5" w14:textId="77777777" w:rsidR="004E4A81" w:rsidRDefault="000D2F05" w:rsidP="00F04750">
      <w:pPr>
        <w:pStyle w:val="Nzov"/>
        <w:jc w:val="left"/>
        <w:rPr>
          <w:sz w:val="20"/>
        </w:rPr>
      </w:pPr>
      <w:r>
        <w:rPr>
          <w:color w:val="0070C0"/>
        </w:rPr>
        <w:t xml:space="preserve">                </w:t>
      </w:r>
      <w:r w:rsidR="000B09B7" w:rsidRPr="00B7249B">
        <w:rPr>
          <w:color w:val="0070C0"/>
        </w:rPr>
        <w:t xml:space="preserve">P r i h l á š k a  za člena </w:t>
      </w:r>
      <w:r w:rsidRPr="00B7249B">
        <w:rPr>
          <w:color w:val="0070C0"/>
        </w:rPr>
        <w:t>Matice slovenskej</w:t>
      </w:r>
      <w:r w:rsidR="000B09B7" w:rsidRPr="00B7249B">
        <w:rPr>
          <w:color w:val="0070C0"/>
        </w:rPr>
        <w:br/>
      </w:r>
      <w:r w:rsidR="00F04750">
        <w:rPr>
          <w:sz w:val="20"/>
        </w:rPr>
        <w:t xml:space="preserve">                               </w:t>
      </w:r>
    </w:p>
    <w:p w14:paraId="2EAC8CFF" w14:textId="77777777" w:rsidR="00F04750" w:rsidRPr="008F4EAE" w:rsidRDefault="00F04750" w:rsidP="004A1C53">
      <w:pPr>
        <w:pStyle w:val="Nzov"/>
        <w:spacing w:line="360" w:lineRule="auto"/>
        <w:ind w:left="2124" w:firstLine="708"/>
        <w:jc w:val="left"/>
        <w:rPr>
          <w:sz w:val="24"/>
          <w:lang w:val="sk-SK"/>
        </w:rPr>
      </w:pPr>
      <w:r>
        <w:rPr>
          <w:sz w:val="20"/>
        </w:rPr>
        <w:t xml:space="preserve"> </w:t>
      </w:r>
      <w:r w:rsidR="00EE54AC">
        <w:rPr>
          <w:sz w:val="20"/>
          <w:lang w:val="sk-SK"/>
        </w:rPr>
        <w:tab/>
      </w:r>
      <w:r w:rsidR="000B09B7" w:rsidRPr="008F4EAE">
        <w:rPr>
          <w:sz w:val="24"/>
        </w:rPr>
        <w:t xml:space="preserve">Prihlasujem sa za člena </w:t>
      </w:r>
      <w:r w:rsidR="002D2E69" w:rsidRPr="008F4EAE">
        <w:rPr>
          <w:sz w:val="24"/>
        </w:rPr>
        <w:t>do</w:t>
      </w:r>
      <w:r w:rsidR="00F177ED" w:rsidRPr="008F4EAE">
        <w:rPr>
          <w:sz w:val="24"/>
        </w:rPr>
        <w:t>:</w:t>
      </w:r>
      <w:r w:rsidR="00895E30" w:rsidRPr="008F4EAE">
        <w:rPr>
          <w:sz w:val="24"/>
        </w:rPr>
        <w:t xml:space="preserve"> / správne </w:t>
      </w:r>
      <w:r w:rsidR="00733C3A" w:rsidRPr="008F4EAE">
        <w:rPr>
          <w:sz w:val="24"/>
        </w:rPr>
        <w:t>podčiarknuť</w:t>
      </w:r>
      <w:r w:rsidR="00895E30" w:rsidRPr="008F4EAE">
        <w:rPr>
          <w:sz w:val="24"/>
        </w:rPr>
        <w:t xml:space="preserve"> /</w:t>
      </w:r>
    </w:p>
    <w:p w14:paraId="2CA9ECC7" w14:textId="77777777" w:rsidR="00F177ED" w:rsidRPr="008F4EAE" w:rsidRDefault="00F177ED" w:rsidP="004A1C53">
      <w:pPr>
        <w:spacing w:line="360" w:lineRule="auto"/>
        <w:jc w:val="center"/>
        <w:rPr>
          <w:lang w:val="sk-SK"/>
        </w:rPr>
      </w:pPr>
      <w:r w:rsidRPr="00C040BC">
        <w:rPr>
          <w:b/>
          <w:lang w:val="sk-SK"/>
        </w:rPr>
        <w:t>Miestneho</w:t>
      </w:r>
      <w:r w:rsidR="002D2E69" w:rsidRPr="00C040BC">
        <w:rPr>
          <w:b/>
          <w:lang w:val="sk-SK"/>
        </w:rPr>
        <w:t xml:space="preserve"> odbor</w:t>
      </w:r>
      <w:r w:rsidRPr="00C040BC">
        <w:rPr>
          <w:b/>
          <w:lang w:val="sk-SK"/>
        </w:rPr>
        <w:t>u</w:t>
      </w:r>
      <w:r w:rsidR="002D2E69" w:rsidRPr="008F4EAE">
        <w:rPr>
          <w:b/>
          <w:lang w:val="sk-SK"/>
        </w:rPr>
        <w:t xml:space="preserve"> –</w:t>
      </w:r>
      <w:r w:rsidRPr="008F4EAE">
        <w:rPr>
          <w:b/>
          <w:lang w:val="sk-SK"/>
        </w:rPr>
        <w:t xml:space="preserve"> </w:t>
      </w:r>
      <w:r w:rsidR="002D2E69" w:rsidRPr="008F4EAE">
        <w:rPr>
          <w:b/>
          <w:lang w:val="sk-SK"/>
        </w:rPr>
        <w:t>Záujmov</w:t>
      </w:r>
      <w:r w:rsidRPr="008F4EAE">
        <w:rPr>
          <w:b/>
          <w:lang w:val="sk-SK"/>
        </w:rPr>
        <w:t>ého</w:t>
      </w:r>
      <w:r w:rsidR="002D2E69" w:rsidRPr="008F4EAE">
        <w:rPr>
          <w:b/>
          <w:lang w:val="sk-SK"/>
        </w:rPr>
        <w:t xml:space="preserve"> odbor</w:t>
      </w:r>
      <w:r w:rsidRPr="008F4EAE">
        <w:rPr>
          <w:b/>
          <w:lang w:val="sk-SK"/>
        </w:rPr>
        <w:t>u</w:t>
      </w:r>
      <w:r w:rsidR="00895E30" w:rsidRPr="008F4EAE">
        <w:rPr>
          <w:b/>
          <w:lang w:val="sk-SK"/>
        </w:rPr>
        <w:t xml:space="preserve"> </w:t>
      </w:r>
      <w:r w:rsidR="002D2E69" w:rsidRPr="008F4EAE">
        <w:rPr>
          <w:b/>
          <w:lang w:val="sk-SK"/>
        </w:rPr>
        <w:t xml:space="preserve"> – </w:t>
      </w:r>
      <w:r w:rsidRPr="008F4EAE">
        <w:rPr>
          <w:b/>
          <w:lang w:val="sk-SK"/>
        </w:rPr>
        <w:t>Vedeckého</w:t>
      </w:r>
      <w:r w:rsidR="002D2E69" w:rsidRPr="008F4EAE">
        <w:rPr>
          <w:b/>
          <w:lang w:val="sk-SK"/>
        </w:rPr>
        <w:t xml:space="preserve"> odbor</w:t>
      </w:r>
      <w:r w:rsidRPr="008F4EAE">
        <w:rPr>
          <w:b/>
          <w:lang w:val="sk-SK"/>
        </w:rPr>
        <w:t>u</w:t>
      </w:r>
      <w:r w:rsidR="002D2E69" w:rsidRPr="008F4EAE">
        <w:rPr>
          <w:b/>
          <w:lang w:val="sk-SK"/>
        </w:rPr>
        <w:t xml:space="preserve"> –</w:t>
      </w:r>
      <w:r w:rsidR="00895E30" w:rsidRPr="008F4EAE">
        <w:rPr>
          <w:b/>
          <w:lang w:val="sk-SK"/>
        </w:rPr>
        <w:t xml:space="preserve"> </w:t>
      </w:r>
      <w:r w:rsidR="002D2E69" w:rsidRPr="008F4EAE">
        <w:rPr>
          <w:b/>
          <w:lang w:val="sk-SK"/>
        </w:rPr>
        <w:t>Odbor</w:t>
      </w:r>
      <w:r w:rsidRPr="008F4EAE">
        <w:rPr>
          <w:b/>
          <w:lang w:val="sk-SK"/>
        </w:rPr>
        <w:t xml:space="preserve">u </w:t>
      </w:r>
      <w:r w:rsidR="002D2E69" w:rsidRPr="008F4EAE">
        <w:rPr>
          <w:b/>
          <w:lang w:val="sk-SK"/>
        </w:rPr>
        <w:t xml:space="preserve"> Mladá matica</w:t>
      </w:r>
    </w:p>
    <w:p w14:paraId="0DED557A" w14:textId="77777777" w:rsidR="002D2E69" w:rsidRPr="004611B4" w:rsidRDefault="00A7083D" w:rsidP="000B09B7">
      <w:pPr>
        <w:jc w:val="both"/>
        <w:rPr>
          <w:b/>
          <w:sz w:val="20"/>
          <w:lang w:val="sk-SK"/>
        </w:rPr>
      </w:pPr>
      <w:r>
        <w:rPr>
          <w:b/>
          <w:sz w:val="20"/>
          <w:lang w:val="sk-SK"/>
        </w:rPr>
        <w:t xml:space="preserve">              -----------------------------</w:t>
      </w:r>
    </w:p>
    <w:p w14:paraId="64F4F239" w14:textId="77777777" w:rsidR="00F4291D" w:rsidRPr="008F4EAE" w:rsidRDefault="002D2E69" w:rsidP="004A1C53">
      <w:pPr>
        <w:rPr>
          <w:lang w:val="sk-SK"/>
        </w:rPr>
      </w:pPr>
      <w:r w:rsidRPr="008F4EAE">
        <w:rPr>
          <w:lang w:val="sk-SK"/>
        </w:rPr>
        <w:t>Názov odboru MS</w:t>
      </w:r>
      <w:r w:rsidR="004C7FBD" w:rsidRPr="008F4EAE">
        <w:rPr>
          <w:lang w:val="sk-SK"/>
        </w:rPr>
        <w:t xml:space="preserve">  </w:t>
      </w:r>
      <w:r w:rsidR="00F37161" w:rsidRPr="008F4EAE">
        <w:rPr>
          <w:lang w:val="sk-SK"/>
        </w:rPr>
        <w:t>/ v</w:t>
      </w:r>
      <w:r w:rsidR="00F41918" w:rsidRPr="008F4EAE">
        <w:rPr>
          <w:lang w:val="sk-SK"/>
        </w:rPr>
        <w:t> </w:t>
      </w:r>
      <w:r w:rsidR="00F37161" w:rsidRPr="008F4EAE">
        <w:rPr>
          <w:lang w:val="sk-SK"/>
        </w:rPr>
        <w:t>MO</w:t>
      </w:r>
      <w:r w:rsidR="00F41918" w:rsidRPr="008F4EAE">
        <w:rPr>
          <w:lang w:val="sk-SK"/>
        </w:rPr>
        <w:t xml:space="preserve"> MS</w:t>
      </w:r>
      <w:r w:rsidR="00733C3A" w:rsidRPr="008F4EAE">
        <w:rPr>
          <w:lang w:val="sk-SK"/>
        </w:rPr>
        <w:t>, O</w:t>
      </w:r>
      <w:r w:rsidR="00895E30" w:rsidRPr="008F4EAE">
        <w:rPr>
          <w:lang w:val="sk-SK"/>
        </w:rPr>
        <w:t>MM</w:t>
      </w:r>
      <w:r w:rsidR="00F41918" w:rsidRPr="008F4EAE">
        <w:rPr>
          <w:lang w:val="sk-SK"/>
        </w:rPr>
        <w:t xml:space="preserve"> </w:t>
      </w:r>
      <w:r w:rsidR="00F37161" w:rsidRPr="008F4EAE">
        <w:rPr>
          <w:lang w:val="sk-SK"/>
        </w:rPr>
        <w:t>uviesť obec</w:t>
      </w:r>
      <w:r w:rsidR="00F4291D" w:rsidRPr="008F4EAE">
        <w:rPr>
          <w:lang w:val="sk-SK"/>
        </w:rPr>
        <w:t xml:space="preserve"> /</w:t>
      </w:r>
      <w:r w:rsidR="00A7083D">
        <w:rPr>
          <w:lang w:val="sk-SK"/>
        </w:rPr>
        <w:t xml:space="preserve"> MO MS Lehota</w:t>
      </w:r>
    </w:p>
    <w:p w14:paraId="23FD6ACC" w14:textId="60016CEB" w:rsidR="00F177ED" w:rsidRPr="008F4EAE" w:rsidRDefault="00495EEA" w:rsidP="004A1C53">
      <w:pPr>
        <w:rPr>
          <w:lang w:val="sk-SK"/>
        </w:rPr>
      </w:pPr>
      <w:r>
        <w:rPr>
          <w:b/>
          <w:bCs/>
          <w:noProof/>
        </w:rPr>
        <w:drawing>
          <wp:anchor distT="0" distB="0" distL="114300" distR="114300" simplePos="0" relativeHeight="251657216" behindDoc="1" locked="0" layoutInCell="1" allowOverlap="1" wp14:anchorId="1E610DAA" wp14:editId="5D45F629">
            <wp:simplePos x="0" y="0"/>
            <wp:positionH relativeFrom="column">
              <wp:posOffset>1873250</wp:posOffset>
            </wp:positionH>
            <wp:positionV relativeFrom="paragraph">
              <wp:posOffset>143510</wp:posOffset>
            </wp:positionV>
            <wp:extent cx="2762885" cy="3585845"/>
            <wp:effectExtent l="0" t="0" r="0" b="0"/>
            <wp:wrapNone/>
            <wp:docPr id="4"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885" cy="358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F6D1C6" w14:textId="77777777" w:rsidR="00F624FE" w:rsidRDefault="000B09B7" w:rsidP="004A1C53">
      <w:pPr>
        <w:rPr>
          <w:lang w:val="sk-SK"/>
        </w:rPr>
      </w:pPr>
      <w:r w:rsidRPr="008F4EAE">
        <w:rPr>
          <w:lang w:val="sk-SK"/>
        </w:rPr>
        <w:t>Meno, priezvisko, titul: .....................................................</w:t>
      </w:r>
      <w:r w:rsidR="00F624FE">
        <w:rPr>
          <w:lang w:val="sk-SK"/>
        </w:rPr>
        <w:t>...................................</w:t>
      </w:r>
      <w:r w:rsidRPr="008F4EAE">
        <w:rPr>
          <w:lang w:val="sk-SK"/>
        </w:rPr>
        <w:t>...</w:t>
      </w:r>
      <w:r w:rsidR="00F04750" w:rsidRPr="008F4EAE">
        <w:rPr>
          <w:lang w:val="sk-SK"/>
        </w:rPr>
        <w:t>.........................</w:t>
      </w:r>
      <w:r w:rsidRPr="008F4EAE">
        <w:rPr>
          <w:lang w:val="sk-SK"/>
        </w:rPr>
        <w:t xml:space="preserve">................... </w:t>
      </w:r>
    </w:p>
    <w:p w14:paraId="56DA8593" w14:textId="77777777" w:rsidR="00F624FE" w:rsidRDefault="00F624FE" w:rsidP="004A1C53">
      <w:pPr>
        <w:rPr>
          <w:lang w:val="sk-SK"/>
        </w:rPr>
      </w:pPr>
    </w:p>
    <w:p w14:paraId="184340C8" w14:textId="77777777" w:rsidR="000B09B7" w:rsidRPr="008F4EAE" w:rsidRDefault="00F04750" w:rsidP="004A1C53">
      <w:pPr>
        <w:rPr>
          <w:lang w:val="sk-SK"/>
        </w:rPr>
      </w:pPr>
      <w:r w:rsidRPr="008F4EAE">
        <w:rPr>
          <w:lang w:val="sk-SK"/>
        </w:rPr>
        <w:t>D</w:t>
      </w:r>
      <w:r w:rsidR="000B09B7" w:rsidRPr="008F4EAE">
        <w:rPr>
          <w:lang w:val="sk-SK"/>
        </w:rPr>
        <w:t>átum  narodenia: .................</w:t>
      </w:r>
      <w:r w:rsidR="00F624FE">
        <w:rPr>
          <w:lang w:val="sk-SK"/>
        </w:rPr>
        <w:t>...</w:t>
      </w:r>
      <w:r w:rsidR="000B09B7" w:rsidRPr="008F4EAE">
        <w:rPr>
          <w:lang w:val="sk-SK"/>
        </w:rPr>
        <w:t>.........</w:t>
      </w:r>
      <w:r w:rsidR="00F41918" w:rsidRPr="008F4EAE">
        <w:rPr>
          <w:lang w:val="sk-SK"/>
        </w:rPr>
        <w:t>...</w:t>
      </w:r>
      <w:r w:rsidR="000B09B7" w:rsidRPr="008F4EAE">
        <w:rPr>
          <w:lang w:val="sk-SK"/>
        </w:rPr>
        <w:t>..........</w:t>
      </w:r>
      <w:r w:rsidR="00F624FE">
        <w:rPr>
          <w:lang w:val="sk-SK"/>
        </w:rPr>
        <w:t xml:space="preserve"> </w:t>
      </w:r>
      <w:r w:rsidR="00F624FE" w:rsidRPr="008F4EAE">
        <w:rPr>
          <w:lang w:val="sk-SK"/>
        </w:rPr>
        <w:t>Povolanie: .........................................</w:t>
      </w:r>
      <w:r w:rsidR="00F624FE">
        <w:rPr>
          <w:lang w:val="sk-SK"/>
        </w:rPr>
        <w:t>........</w:t>
      </w:r>
      <w:r w:rsidR="00F624FE" w:rsidRPr="008F4EAE">
        <w:rPr>
          <w:lang w:val="sk-SK"/>
        </w:rPr>
        <w:t>............................</w:t>
      </w:r>
      <w:r w:rsidR="00F624FE">
        <w:rPr>
          <w:lang w:val="sk-SK"/>
        </w:rPr>
        <w:t>.....</w:t>
      </w:r>
    </w:p>
    <w:p w14:paraId="6718ED1B" w14:textId="77777777" w:rsidR="000B09B7" w:rsidRPr="008F4EAE" w:rsidRDefault="000B09B7" w:rsidP="004A1C53">
      <w:pPr>
        <w:rPr>
          <w:lang w:val="sk-SK"/>
        </w:rPr>
      </w:pPr>
    </w:p>
    <w:p w14:paraId="424D0458" w14:textId="77777777" w:rsidR="00F624FE" w:rsidRDefault="003B2FA4" w:rsidP="004A1C53">
      <w:pPr>
        <w:rPr>
          <w:lang w:val="sk-SK"/>
        </w:rPr>
      </w:pPr>
      <w:r w:rsidRPr="008F4EAE">
        <w:rPr>
          <w:lang w:val="sk-SK"/>
        </w:rPr>
        <w:t>Bydlisko/ulica, č</w:t>
      </w:r>
      <w:r w:rsidR="008F4EAE" w:rsidRPr="008F4EAE">
        <w:rPr>
          <w:lang w:val="sk-SK"/>
        </w:rPr>
        <w:t>.</w:t>
      </w:r>
      <w:r w:rsidRPr="008F4EAE">
        <w:rPr>
          <w:lang w:val="sk-SK"/>
        </w:rPr>
        <w:t>:</w:t>
      </w:r>
      <w:r w:rsidR="008F4EAE" w:rsidRPr="008F4EAE">
        <w:rPr>
          <w:lang w:val="sk-SK"/>
        </w:rPr>
        <w:t xml:space="preserve"> ...................................................</w:t>
      </w:r>
      <w:r w:rsidR="00F624FE">
        <w:rPr>
          <w:lang w:val="sk-SK"/>
        </w:rPr>
        <w:t>....................</w:t>
      </w:r>
      <w:r w:rsidR="008F4EAE" w:rsidRPr="008F4EAE">
        <w:rPr>
          <w:lang w:val="sk-SK"/>
        </w:rPr>
        <w:t>..................</w:t>
      </w:r>
      <w:r w:rsidR="00F624FE">
        <w:rPr>
          <w:lang w:val="sk-SK"/>
        </w:rPr>
        <w:t xml:space="preserve"> </w:t>
      </w:r>
      <w:r w:rsidR="00F04750" w:rsidRPr="008F4EAE">
        <w:rPr>
          <w:lang w:val="sk-SK"/>
        </w:rPr>
        <w:t>Mesto</w:t>
      </w:r>
      <w:r w:rsidR="00F41918" w:rsidRPr="008F4EAE">
        <w:rPr>
          <w:lang w:val="sk-SK"/>
        </w:rPr>
        <w:t xml:space="preserve">: </w:t>
      </w:r>
      <w:r w:rsidR="008F4EAE" w:rsidRPr="008F4EAE">
        <w:rPr>
          <w:lang w:val="sk-SK"/>
        </w:rPr>
        <w:t>...........................</w:t>
      </w:r>
      <w:r w:rsidR="00F624FE">
        <w:rPr>
          <w:lang w:val="sk-SK"/>
        </w:rPr>
        <w:t>.....</w:t>
      </w:r>
      <w:r w:rsidR="008F4EAE" w:rsidRPr="008F4EAE">
        <w:rPr>
          <w:lang w:val="sk-SK"/>
        </w:rPr>
        <w:t xml:space="preserve">..........  </w:t>
      </w:r>
    </w:p>
    <w:p w14:paraId="1FAC6E26" w14:textId="77777777" w:rsidR="00F624FE" w:rsidRDefault="00F624FE" w:rsidP="004A1C53">
      <w:pPr>
        <w:rPr>
          <w:lang w:val="sk-SK"/>
        </w:rPr>
      </w:pPr>
    </w:p>
    <w:p w14:paraId="350A7AE7" w14:textId="77777777" w:rsidR="000B09B7" w:rsidRPr="008F4EAE" w:rsidRDefault="00F04750" w:rsidP="004A1C53">
      <w:pPr>
        <w:rPr>
          <w:lang w:val="sk-SK"/>
        </w:rPr>
      </w:pPr>
      <w:r w:rsidRPr="008F4EAE">
        <w:rPr>
          <w:lang w:val="sk-SK"/>
        </w:rPr>
        <w:t>PSČ</w:t>
      </w:r>
      <w:r w:rsidR="00F177ED" w:rsidRPr="008F4EAE">
        <w:rPr>
          <w:lang w:val="sk-SK"/>
        </w:rPr>
        <w:t>:</w:t>
      </w:r>
      <w:r w:rsidR="00F41918" w:rsidRPr="008F4EAE">
        <w:rPr>
          <w:lang w:val="sk-SK"/>
        </w:rPr>
        <w:t xml:space="preserve"> </w:t>
      </w:r>
      <w:r w:rsidR="00F177ED" w:rsidRPr="008F4EAE">
        <w:rPr>
          <w:lang w:val="sk-SK"/>
        </w:rPr>
        <w:t>.</w:t>
      </w:r>
      <w:r w:rsidR="0022515F" w:rsidRPr="008F4EAE">
        <w:rPr>
          <w:lang w:val="sk-SK"/>
        </w:rPr>
        <w:t>....</w:t>
      </w:r>
      <w:r w:rsidR="00F177ED" w:rsidRPr="008F4EAE">
        <w:rPr>
          <w:lang w:val="sk-SK"/>
        </w:rPr>
        <w:t>.......</w:t>
      </w:r>
      <w:r w:rsidR="008F4EAE" w:rsidRPr="008F4EAE">
        <w:rPr>
          <w:lang w:val="sk-SK"/>
        </w:rPr>
        <w:t>........</w:t>
      </w:r>
      <w:r w:rsidR="00F177ED" w:rsidRPr="008F4EAE">
        <w:rPr>
          <w:lang w:val="sk-SK"/>
        </w:rPr>
        <w:t>..</w:t>
      </w:r>
      <w:r w:rsidR="001375DC" w:rsidRPr="008F4EAE">
        <w:rPr>
          <w:lang w:val="sk-SK"/>
        </w:rPr>
        <w:t>.....</w:t>
      </w:r>
      <w:r w:rsidR="00F177ED" w:rsidRPr="008F4EAE">
        <w:rPr>
          <w:lang w:val="sk-SK"/>
        </w:rPr>
        <w:t>.</w:t>
      </w:r>
      <w:r w:rsidR="00F624FE">
        <w:rPr>
          <w:lang w:val="sk-SK"/>
        </w:rPr>
        <w:t xml:space="preserve"> </w:t>
      </w:r>
      <w:r w:rsidRPr="008F4EAE">
        <w:rPr>
          <w:lang w:val="sk-SK"/>
        </w:rPr>
        <w:t>O</w:t>
      </w:r>
      <w:r w:rsidR="00F177ED" w:rsidRPr="008F4EAE">
        <w:rPr>
          <w:lang w:val="sk-SK"/>
        </w:rPr>
        <w:t>kres</w:t>
      </w:r>
      <w:r w:rsidR="00F41918" w:rsidRPr="008F4EAE">
        <w:rPr>
          <w:lang w:val="sk-SK"/>
        </w:rPr>
        <w:t xml:space="preserve">: </w:t>
      </w:r>
      <w:r w:rsidR="008F4EAE" w:rsidRPr="008F4EAE">
        <w:rPr>
          <w:lang w:val="sk-SK"/>
        </w:rPr>
        <w:t xml:space="preserve">..................................................................... </w:t>
      </w:r>
    </w:p>
    <w:p w14:paraId="6E19B440" w14:textId="77777777" w:rsidR="008F4EAE" w:rsidRPr="008F4EAE" w:rsidRDefault="008F4EAE" w:rsidP="004A1C53">
      <w:pPr>
        <w:rPr>
          <w:lang w:val="sk-SK"/>
        </w:rPr>
      </w:pPr>
    </w:p>
    <w:p w14:paraId="6B24EE43" w14:textId="77777777" w:rsidR="008F4EAE" w:rsidRPr="008F4EAE" w:rsidRDefault="00F04750" w:rsidP="004A1C53">
      <w:pPr>
        <w:rPr>
          <w:lang w:val="sk-SK"/>
        </w:rPr>
      </w:pPr>
      <w:r w:rsidRPr="008F4EAE">
        <w:rPr>
          <w:lang w:val="sk-SK"/>
        </w:rPr>
        <w:t>T</w:t>
      </w:r>
      <w:r w:rsidR="000B09B7" w:rsidRPr="008F4EAE">
        <w:rPr>
          <w:lang w:val="sk-SK"/>
        </w:rPr>
        <w:t>elefón: .......................</w:t>
      </w:r>
      <w:r w:rsidR="008F4EAE" w:rsidRPr="008F4EAE">
        <w:rPr>
          <w:lang w:val="sk-SK"/>
        </w:rPr>
        <w:t>...........</w:t>
      </w:r>
      <w:r w:rsidR="000B09B7" w:rsidRPr="008F4EAE">
        <w:rPr>
          <w:lang w:val="sk-SK"/>
        </w:rPr>
        <w:t xml:space="preserve">........ </w:t>
      </w:r>
      <w:r w:rsidRPr="008F4EAE">
        <w:rPr>
          <w:lang w:val="sk-SK"/>
        </w:rPr>
        <w:t>M</w:t>
      </w:r>
      <w:r w:rsidR="000B09B7" w:rsidRPr="008F4EAE">
        <w:rPr>
          <w:lang w:val="sk-SK"/>
        </w:rPr>
        <w:t xml:space="preserve">ail: </w:t>
      </w:r>
      <w:r w:rsidR="008F4EAE" w:rsidRPr="008F4EAE">
        <w:rPr>
          <w:lang w:val="sk-SK"/>
        </w:rPr>
        <w:t>..................................................................</w:t>
      </w:r>
      <w:r w:rsidR="004A1C53">
        <w:rPr>
          <w:lang w:val="sk-SK"/>
        </w:rPr>
        <w:t>.......</w:t>
      </w:r>
      <w:r w:rsidR="008F4EAE" w:rsidRPr="008F4EAE">
        <w:rPr>
          <w:lang w:val="sk-SK"/>
        </w:rPr>
        <w:t>..................................</w:t>
      </w:r>
    </w:p>
    <w:p w14:paraId="02D579A7" w14:textId="77777777" w:rsidR="008F4EAE" w:rsidRPr="008F4EAE" w:rsidRDefault="008F4EAE" w:rsidP="004A1C53">
      <w:pPr>
        <w:rPr>
          <w:lang w:val="sk-SK"/>
        </w:rPr>
      </w:pPr>
    </w:p>
    <w:p w14:paraId="52A8B224" w14:textId="77777777" w:rsidR="000B09B7" w:rsidRPr="008F4EAE" w:rsidRDefault="00F04750" w:rsidP="004A1C53">
      <w:pPr>
        <w:rPr>
          <w:lang w:val="sk-SK"/>
        </w:rPr>
      </w:pPr>
      <w:r w:rsidRPr="008F4EAE">
        <w:rPr>
          <w:lang w:val="sk-SK"/>
        </w:rPr>
        <w:t>B</w:t>
      </w:r>
      <w:r w:rsidR="000B09B7" w:rsidRPr="008F4EAE">
        <w:rPr>
          <w:lang w:val="sk-SK"/>
        </w:rPr>
        <w:t>ol</w:t>
      </w:r>
      <w:r w:rsidRPr="008F4EAE">
        <w:rPr>
          <w:lang w:val="sk-SK"/>
        </w:rPr>
        <w:t>/</w:t>
      </w:r>
      <w:r w:rsidR="000B09B7" w:rsidRPr="008F4EAE">
        <w:rPr>
          <w:lang w:val="sk-SK"/>
        </w:rPr>
        <w:t>a som členom MS</w:t>
      </w:r>
      <w:r w:rsidR="00F177ED" w:rsidRPr="008F4EAE">
        <w:rPr>
          <w:lang w:val="sk-SK"/>
        </w:rPr>
        <w:t xml:space="preserve"> kde</w:t>
      </w:r>
      <w:r w:rsidR="008F4EAE" w:rsidRPr="008F4EAE">
        <w:rPr>
          <w:lang w:val="sk-SK"/>
        </w:rPr>
        <w:t xml:space="preserve"> </w:t>
      </w:r>
      <w:r w:rsidRPr="008F4EAE">
        <w:rPr>
          <w:lang w:val="sk-SK"/>
        </w:rPr>
        <w:t>.....................</w:t>
      </w:r>
      <w:r w:rsidR="008F4EAE" w:rsidRPr="008F4EAE">
        <w:rPr>
          <w:lang w:val="sk-SK"/>
        </w:rPr>
        <w:t>..........................</w:t>
      </w:r>
      <w:r w:rsidRPr="008F4EAE">
        <w:rPr>
          <w:lang w:val="sk-SK"/>
        </w:rPr>
        <w:t xml:space="preserve">................. v rokoch: </w:t>
      </w:r>
      <w:r w:rsidR="000B09B7" w:rsidRPr="008F4EAE">
        <w:rPr>
          <w:lang w:val="sk-SK"/>
        </w:rPr>
        <w:t>....</w:t>
      </w:r>
      <w:r w:rsidR="00F177ED" w:rsidRPr="008F4EAE">
        <w:rPr>
          <w:lang w:val="sk-SK"/>
        </w:rPr>
        <w:t>........</w:t>
      </w:r>
      <w:r w:rsidR="008F4EAE" w:rsidRPr="008F4EAE">
        <w:rPr>
          <w:lang w:val="sk-SK"/>
        </w:rPr>
        <w:t>.........</w:t>
      </w:r>
      <w:r w:rsidR="004A1C53">
        <w:rPr>
          <w:lang w:val="sk-SK"/>
        </w:rPr>
        <w:t>.......</w:t>
      </w:r>
      <w:r w:rsidR="008F4EAE" w:rsidRPr="008F4EAE">
        <w:rPr>
          <w:lang w:val="sk-SK"/>
        </w:rPr>
        <w:t>.................</w:t>
      </w:r>
      <w:r w:rsidR="00F177ED" w:rsidRPr="008F4EAE">
        <w:rPr>
          <w:lang w:val="sk-SK"/>
        </w:rPr>
        <w:t>....</w:t>
      </w:r>
    </w:p>
    <w:p w14:paraId="2CC6EAF2" w14:textId="77777777" w:rsidR="00A56F8E" w:rsidRPr="008F4EAE" w:rsidRDefault="00A56F8E" w:rsidP="004A1C53">
      <w:pPr>
        <w:rPr>
          <w:lang w:val="sk-SK"/>
        </w:rPr>
      </w:pPr>
    </w:p>
    <w:p w14:paraId="6630048D" w14:textId="77777777" w:rsidR="00A56F8E" w:rsidRDefault="00A56F8E" w:rsidP="004A1C53">
      <w:pPr>
        <w:rPr>
          <w:lang w:val="sk-SK"/>
        </w:rPr>
      </w:pPr>
      <w:r w:rsidRPr="008F4EAE">
        <w:rPr>
          <w:lang w:val="sk-SK"/>
        </w:rPr>
        <w:t>Moje záujmy:</w:t>
      </w:r>
      <w:r w:rsidR="00F41918" w:rsidRPr="008F4EAE">
        <w:rPr>
          <w:lang w:val="sk-SK"/>
        </w:rPr>
        <w:t xml:space="preserve"> </w:t>
      </w:r>
      <w:r w:rsidRPr="008F4EAE">
        <w:rPr>
          <w:lang w:val="sk-SK"/>
        </w:rPr>
        <w:t>.............................................................</w:t>
      </w:r>
      <w:r w:rsidR="00F41918" w:rsidRPr="008F4EAE">
        <w:rPr>
          <w:lang w:val="sk-SK"/>
        </w:rPr>
        <w:t>.................................................................................................................</w:t>
      </w:r>
    </w:p>
    <w:p w14:paraId="5B2B8FBB" w14:textId="77777777" w:rsidR="004A1C53" w:rsidRDefault="004A1C53" w:rsidP="004A1C53">
      <w:pPr>
        <w:rPr>
          <w:lang w:val="sk-SK"/>
        </w:rPr>
      </w:pPr>
    </w:p>
    <w:p w14:paraId="3135D219" w14:textId="77777777" w:rsidR="008F4EAE" w:rsidRPr="008F4EAE" w:rsidRDefault="008F4EAE" w:rsidP="004A1C53">
      <w:pPr>
        <w:rPr>
          <w:lang w:val="sk-SK"/>
        </w:rPr>
      </w:pPr>
      <w:r w:rsidRPr="008F4EAE">
        <w:rPr>
          <w:lang w:val="sk-SK"/>
        </w:rPr>
        <w:t>..............................................................................................................................................................................</w:t>
      </w:r>
    </w:p>
    <w:p w14:paraId="78C9E8C3" w14:textId="77777777" w:rsidR="000B09B7" w:rsidRPr="008F4EAE" w:rsidRDefault="000B09B7" w:rsidP="008F4EAE">
      <w:pPr>
        <w:pStyle w:val="Zarkazkladnhotextu"/>
        <w:spacing w:line="360" w:lineRule="auto"/>
        <w:ind w:left="0"/>
        <w:rPr>
          <w:sz w:val="24"/>
          <w:lang w:val="sk-SK"/>
        </w:rPr>
      </w:pPr>
    </w:p>
    <w:p w14:paraId="74F37F51" w14:textId="77777777" w:rsidR="00A56F8E" w:rsidRPr="008F4EAE" w:rsidRDefault="00A56F8E" w:rsidP="008F4EAE">
      <w:pPr>
        <w:pStyle w:val="Zarkazkladnhotextu"/>
        <w:spacing w:line="360" w:lineRule="auto"/>
        <w:ind w:left="0"/>
        <w:rPr>
          <w:sz w:val="24"/>
          <w:lang w:val="sk-SK"/>
        </w:rPr>
      </w:pPr>
    </w:p>
    <w:p w14:paraId="3C6837A5" w14:textId="77777777" w:rsidR="006879F6" w:rsidRPr="00F624FE" w:rsidRDefault="000B09B7" w:rsidP="00F624FE">
      <w:pPr>
        <w:pStyle w:val="Zarkazkladnhotextu"/>
        <w:tabs>
          <w:tab w:val="left" w:pos="5235"/>
        </w:tabs>
        <w:spacing w:line="360" w:lineRule="auto"/>
        <w:ind w:left="0"/>
        <w:rPr>
          <w:sz w:val="24"/>
          <w:lang w:val="sk-SK"/>
        </w:rPr>
      </w:pPr>
      <w:r w:rsidRPr="008F4EAE">
        <w:rPr>
          <w:sz w:val="24"/>
        </w:rPr>
        <w:t>V  ................................................  dňa  ............</w:t>
      </w:r>
      <w:r w:rsidR="0022515F" w:rsidRPr="008F4EAE">
        <w:rPr>
          <w:sz w:val="24"/>
        </w:rPr>
        <w:t>.</w:t>
      </w:r>
      <w:r w:rsidRPr="008F4EAE">
        <w:rPr>
          <w:sz w:val="24"/>
        </w:rPr>
        <w:t>.</w:t>
      </w:r>
      <w:r w:rsidR="00F41918" w:rsidRPr="008F4EAE">
        <w:rPr>
          <w:sz w:val="24"/>
          <w:lang w:val="sk-SK"/>
        </w:rPr>
        <w:t xml:space="preserve"> </w:t>
      </w:r>
      <w:r w:rsidR="0022515F" w:rsidRPr="008F4EAE">
        <w:rPr>
          <w:sz w:val="24"/>
        </w:rPr>
        <w:t xml:space="preserve">rok </w:t>
      </w:r>
      <w:r w:rsidRPr="008F4EAE">
        <w:rPr>
          <w:sz w:val="24"/>
        </w:rPr>
        <w:t>20....</w:t>
      </w:r>
      <w:r w:rsidR="0022515F" w:rsidRPr="008F4EAE">
        <w:rPr>
          <w:sz w:val="24"/>
        </w:rPr>
        <w:t>..</w:t>
      </w:r>
      <w:r w:rsidRPr="008F4EAE">
        <w:rPr>
          <w:sz w:val="24"/>
        </w:rPr>
        <w:tab/>
      </w:r>
      <w:r w:rsidR="006879F6" w:rsidRPr="008F4EAE">
        <w:rPr>
          <w:sz w:val="24"/>
        </w:rPr>
        <w:t xml:space="preserve">      </w:t>
      </w:r>
      <w:r w:rsidRPr="008F4EAE">
        <w:rPr>
          <w:sz w:val="24"/>
        </w:rPr>
        <w:t>...................................................................</w:t>
      </w:r>
      <w:r w:rsidR="00F624FE">
        <w:rPr>
          <w:sz w:val="24"/>
          <w:lang w:val="sk-SK"/>
        </w:rPr>
        <w:t>.......</w:t>
      </w:r>
    </w:p>
    <w:p w14:paraId="052B7A1B" w14:textId="77777777" w:rsidR="000B09B7" w:rsidRPr="008F4EAE" w:rsidRDefault="000B09B7" w:rsidP="008F4EAE">
      <w:pPr>
        <w:pStyle w:val="Zarkazkladnhotextu"/>
        <w:spacing w:line="360" w:lineRule="auto"/>
        <w:ind w:left="0"/>
        <w:rPr>
          <w:sz w:val="24"/>
          <w:lang w:val="sk-SK"/>
        </w:rPr>
      </w:pPr>
      <w:r w:rsidRPr="008F4EAE">
        <w:rPr>
          <w:sz w:val="24"/>
        </w:rPr>
        <w:tab/>
      </w:r>
      <w:r w:rsidRPr="008F4EAE">
        <w:rPr>
          <w:sz w:val="24"/>
        </w:rPr>
        <w:tab/>
      </w:r>
      <w:r w:rsidRPr="008F4EAE">
        <w:rPr>
          <w:sz w:val="24"/>
        </w:rPr>
        <w:tab/>
      </w:r>
      <w:r w:rsidRPr="008F4EAE">
        <w:rPr>
          <w:sz w:val="24"/>
        </w:rPr>
        <w:tab/>
      </w:r>
      <w:r w:rsidRPr="008F4EAE">
        <w:rPr>
          <w:sz w:val="24"/>
        </w:rPr>
        <w:tab/>
        <w:t xml:space="preserve">                                        </w:t>
      </w:r>
      <w:r w:rsidR="006879F6" w:rsidRPr="008F4EAE">
        <w:rPr>
          <w:sz w:val="24"/>
        </w:rPr>
        <w:t xml:space="preserve">   </w:t>
      </w:r>
      <w:r w:rsidR="00F624FE">
        <w:rPr>
          <w:sz w:val="24"/>
          <w:lang w:val="sk-SK"/>
        </w:rPr>
        <w:t xml:space="preserve">    </w:t>
      </w:r>
      <w:r w:rsidRPr="008F4EAE">
        <w:rPr>
          <w:sz w:val="24"/>
        </w:rPr>
        <w:t xml:space="preserve">podpis </w:t>
      </w:r>
      <w:r w:rsidR="008F4EAE" w:rsidRPr="008F4EAE">
        <w:rPr>
          <w:sz w:val="24"/>
          <w:lang w:val="sk-SK"/>
        </w:rPr>
        <w:t>záujemcu o členstvo</w:t>
      </w:r>
      <w:r w:rsidRPr="008F4EAE">
        <w:rPr>
          <w:sz w:val="24"/>
        </w:rPr>
        <w:t xml:space="preserve"> </w:t>
      </w:r>
      <w:r w:rsidR="008F4EAE" w:rsidRPr="008F4EAE">
        <w:rPr>
          <w:sz w:val="24"/>
          <w:lang w:val="sk-SK"/>
        </w:rPr>
        <w:t>v odbore MS</w:t>
      </w:r>
      <w:r w:rsidRPr="008F4EAE">
        <w:rPr>
          <w:sz w:val="24"/>
        </w:rPr>
        <w:t xml:space="preserve">                                                      </w:t>
      </w:r>
    </w:p>
    <w:p w14:paraId="6FF80405" w14:textId="77777777" w:rsidR="001A45F9" w:rsidRPr="008F4EAE" w:rsidRDefault="001A45F9" w:rsidP="008F4EAE">
      <w:pPr>
        <w:spacing w:line="360" w:lineRule="auto"/>
        <w:rPr>
          <w:lang w:val="sk-SK"/>
        </w:rPr>
      </w:pPr>
    </w:p>
    <w:p w14:paraId="18BF2616" w14:textId="77777777" w:rsidR="0022515F" w:rsidRPr="008F4EAE" w:rsidRDefault="00A56F8E" w:rsidP="008F4EAE">
      <w:pPr>
        <w:spacing w:line="360" w:lineRule="auto"/>
        <w:rPr>
          <w:lang w:val="sk-SK"/>
        </w:rPr>
      </w:pPr>
      <w:r w:rsidRPr="008F4EAE">
        <w:rPr>
          <w:lang w:val="sk-SK"/>
        </w:rPr>
        <w:t>Podpisom tejto prihlášky vyjadrujem súhlas s </w:t>
      </w:r>
      <w:r w:rsidR="001A45F9" w:rsidRPr="008F4EAE">
        <w:rPr>
          <w:lang w:val="sk-SK"/>
        </w:rPr>
        <w:t>P</w:t>
      </w:r>
      <w:r w:rsidRPr="008F4EAE">
        <w:rPr>
          <w:lang w:val="sk-SK"/>
        </w:rPr>
        <w:t>rogramom, poslaním a Stanovami Matice slovenskej, súčasne potvrdzujem, že som sa s u</w:t>
      </w:r>
      <w:r w:rsidR="001A45F9" w:rsidRPr="008F4EAE">
        <w:rPr>
          <w:lang w:val="sk-SK"/>
        </w:rPr>
        <w:t>vedenými dokumentmi oboznámil /</w:t>
      </w:r>
      <w:r w:rsidRPr="008F4EAE">
        <w:rPr>
          <w:lang w:val="sk-SK"/>
        </w:rPr>
        <w:t>a.</w:t>
      </w:r>
    </w:p>
    <w:p w14:paraId="7824CD9D" w14:textId="77777777" w:rsidR="003A34B5" w:rsidRPr="008F4EAE" w:rsidRDefault="003A34B5" w:rsidP="008F4EAE">
      <w:pPr>
        <w:spacing w:line="360" w:lineRule="auto"/>
        <w:rPr>
          <w:lang w:val="sk-SK"/>
        </w:rPr>
      </w:pPr>
    </w:p>
    <w:p w14:paraId="36F10602" w14:textId="77777777" w:rsidR="003A34B5" w:rsidRPr="008F4EAE" w:rsidRDefault="003A34B5" w:rsidP="008F4EAE">
      <w:pPr>
        <w:pStyle w:val="Zarkazkladnhotextu"/>
        <w:spacing w:line="360" w:lineRule="auto"/>
        <w:ind w:left="0"/>
        <w:rPr>
          <w:sz w:val="24"/>
          <w:lang w:val="sk-SK"/>
        </w:rPr>
      </w:pPr>
      <w:r w:rsidRPr="008F4EAE">
        <w:rPr>
          <w:b/>
          <w:bCs/>
          <w:sz w:val="24"/>
          <w:lang w:val="sk-SK"/>
        </w:rPr>
        <w:t>Príloha: Súhlas so spracúvaním OÚ - prihláška za člena MS</w:t>
      </w:r>
    </w:p>
    <w:p w14:paraId="57804BDF" w14:textId="77777777" w:rsidR="003A34B5" w:rsidRPr="008F4EAE" w:rsidRDefault="003A34B5" w:rsidP="000B09B7">
      <w:pPr>
        <w:rPr>
          <w:lang w:val="sk-SK"/>
        </w:rPr>
      </w:pPr>
    </w:p>
    <w:p w14:paraId="6FEB9F59" w14:textId="77777777" w:rsidR="00A56F8E" w:rsidRPr="008F4EAE" w:rsidRDefault="00A56F8E" w:rsidP="000B09B7">
      <w:pPr>
        <w:rPr>
          <w:lang w:val="sk-SK"/>
        </w:rPr>
      </w:pPr>
    </w:p>
    <w:p w14:paraId="3D4D0468" w14:textId="77777777" w:rsidR="00F37161" w:rsidRPr="008F4EAE" w:rsidRDefault="000B09B7" w:rsidP="000B09B7">
      <w:pPr>
        <w:rPr>
          <w:lang w:val="sk-SK"/>
        </w:rPr>
      </w:pPr>
      <w:r w:rsidRPr="008F4EAE">
        <w:rPr>
          <w:lang w:val="sk-SK"/>
        </w:rPr>
        <w:t xml:space="preserve">Prijatý za člena </w:t>
      </w:r>
      <w:r w:rsidR="00895E30" w:rsidRPr="008F4EAE">
        <w:rPr>
          <w:lang w:val="sk-SK"/>
        </w:rPr>
        <w:t xml:space="preserve">odboru </w:t>
      </w:r>
      <w:r w:rsidRPr="008F4EAE">
        <w:rPr>
          <w:lang w:val="sk-SK"/>
        </w:rPr>
        <w:t>MS dňa ..................</w:t>
      </w:r>
      <w:r w:rsidR="00895E30" w:rsidRPr="008F4EAE">
        <w:rPr>
          <w:lang w:val="sk-SK"/>
        </w:rPr>
        <w:t>..................</w:t>
      </w:r>
      <w:r w:rsidR="00F624FE">
        <w:rPr>
          <w:lang w:val="sk-SK"/>
        </w:rPr>
        <w:t xml:space="preserve">...        </w:t>
      </w:r>
      <w:r w:rsidRPr="008F4EAE">
        <w:rPr>
          <w:lang w:val="sk-SK"/>
        </w:rPr>
        <w:t>...........................................................................</w:t>
      </w:r>
    </w:p>
    <w:p w14:paraId="4EAED2FC" w14:textId="77777777" w:rsidR="00F37161" w:rsidRPr="008F4EAE" w:rsidRDefault="000B09B7" w:rsidP="00641F47">
      <w:pPr>
        <w:rPr>
          <w:lang w:val="sk-SK"/>
        </w:rPr>
      </w:pPr>
      <w:r w:rsidRPr="008F4EAE">
        <w:rPr>
          <w:lang w:val="sk-SK"/>
        </w:rPr>
        <w:t xml:space="preserve">      </w:t>
      </w:r>
      <w:r w:rsidR="006879F6" w:rsidRPr="008F4EAE">
        <w:rPr>
          <w:lang w:val="sk-SK"/>
        </w:rPr>
        <w:tab/>
      </w:r>
      <w:r w:rsidR="006879F6" w:rsidRPr="008F4EAE">
        <w:rPr>
          <w:lang w:val="sk-SK"/>
        </w:rPr>
        <w:tab/>
      </w:r>
      <w:r w:rsidR="006879F6" w:rsidRPr="008F4EAE">
        <w:rPr>
          <w:lang w:val="sk-SK"/>
        </w:rPr>
        <w:tab/>
      </w:r>
      <w:r w:rsidR="006879F6" w:rsidRPr="008F4EAE">
        <w:rPr>
          <w:lang w:val="sk-SK"/>
        </w:rPr>
        <w:tab/>
      </w:r>
      <w:r w:rsidR="006879F6" w:rsidRPr="008F4EAE">
        <w:rPr>
          <w:lang w:val="sk-SK"/>
        </w:rPr>
        <w:tab/>
      </w:r>
      <w:r w:rsidR="006879F6" w:rsidRPr="008F4EAE">
        <w:rPr>
          <w:lang w:val="sk-SK"/>
        </w:rPr>
        <w:tab/>
      </w:r>
      <w:r w:rsidR="006879F6" w:rsidRPr="008F4EAE">
        <w:rPr>
          <w:lang w:val="sk-SK"/>
        </w:rPr>
        <w:tab/>
      </w:r>
      <w:r w:rsidR="006879F6" w:rsidRPr="008F4EAE">
        <w:rPr>
          <w:lang w:val="sk-SK"/>
        </w:rPr>
        <w:tab/>
      </w:r>
      <w:r w:rsidR="00F624FE">
        <w:rPr>
          <w:lang w:val="sk-SK"/>
        </w:rPr>
        <w:t xml:space="preserve">           p</w:t>
      </w:r>
      <w:r w:rsidRPr="008F4EAE">
        <w:rPr>
          <w:lang w:val="sk-SK"/>
        </w:rPr>
        <w:t xml:space="preserve">odpis predsedu a pečiatka </w:t>
      </w:r>
      <w:r w:rsidR="00895E30" w:rsidRPr="008F4EAE">
        <w:rPr>
          <w:lang w:val="sk-SK"/>
        </w:rPr>
        <w:t xml:space="preserve">odboru </w:t>
      </w:r>
      <w:r w:rsidRPr="008F4EAE">
        <w:rPr>
          <w:lang w:val="sk-SK"/>
        </w:rPr>
        <w:t xml:space="preserve"> MS</w:t>
      </w:r>
    </w:p>
    <w:p w14:paraId="23E0F925" w14:textId="77777777" w:rsidR="00D57966" w:rsidRDefault="00EE54AC" w:rsidP="0028586E">
      <w:pPr>
        <w:jc w:val="both"/>
        <w:rPr>
          <w:rFonts w:cs="Calibri"/>
          <w:sz w:val="14"/>
          <w:szCs w:val="14"/>
        </w:rPr>
      </w:pPr>
      <w:r>
        <w:rPr>
          <w:rFonts w:cs="Calibri"/>
          <w:sz w:val="14"/>
          <w:szCs w:val="14"/>
        </w:rPr>
        <w:tab/>
      </w:r>
    </w:p>
    <w:p w14:paraId="08C2D3FD" w14:textId="77777777" w:rsidR="00802C36" w:rsidRDefault="00802C36" w:rsidP="000B09B7">
      <w:pPr>
        <w:ind w:left="360"/>
        <w:rPr>
          <w:sz w:val="20"/>
          <w:lang w:val="sk-SK"/>
        </w:rPr>
      </w:pPr>
    </w:p>
    <w:p w14:paraId="354B58B1" w14:textId="77777777" w:rsidR="00802C36" w:rsidRDefault="00802C36" w:rsidP="000B09B7">
      <w:pPr>
        <w:ind w:left="360"/>
        <w:rPr>
          <w:sz w:val="20"/>
          <w:lang w:val="sk-SK"/>
        </w:rPr>
      </w:pPr>
    </w:p>
    <w:p w14:paraId="26965897" w14:textId="77777777" w:rsidR="00802C36" w:rsidRDefault="00802C36" w:rsidP="000B09B7">
      <w:pPr>
        <w:ind w:left="360"/>
        <w:rPr>
          <w:sz w:val="20"/>
          <w:lang w:val="sk-SK"/>
        </w:rPr>
      </w:pPr>
    </w:p>
    <w:p w14:paraId="70D16DF9" w14:textId="77777777" w:rsidR="004E63C1" w:rsidRDefault="004E63C1" w:rsidP="004E63C1">
      <w:pPr>
        <w:spacing w:line="100" w:lineRule="atLeast"/>
        <w:jc w:val="right"/>
        <w:rPr>
          <w:rFonts w:ascii="Verdana" w:eastAsia="TeXGyreBonumRegular" w:hAnsi="Verdana" w:cs="TeXGyreBonumRegular"/>
          <w:b/>
          <w:bCs/>
          <w:color w:val="000000"/>
          <w:sz w:val="12"/>
          <w:szCs w:val="12"/>
        </w:rPr>
      </w:pPr>
      <w:r>
        <w:rPr>
          <w:sz w:val="20"/>
          <w:lang w:val="sk-SK"/>
        </w:rPr>
        <w:br w:type="page"/>
      </w:r>
      <w:r>
        <w:rPr>
          <w:rFonts w:ascii="Verdana" w:eastAsia="TeXGyreBonumRegular" w:hAnsi="Verdana" w:cs="TeXGyreBonumRegular"/>
          <w:b/>
          <w:bCs/>
          <w:color w:val="000000"/>
          <w:sz w:val="12"/>
          <w:szCs w:val="12"/>
        </w:rPr>
        <w:lastRenderedPageBreak/>
        <w:t>v4.10</w:t>
      </w:r>
    </w:p>
    <w:p w14:paraId="2D74D07C" w14:textId="77777777" w:rsidR="004E63C1" w:rsidRDefault="004E63C1" w:rsidP="004E63C1">
      <w:pPr>
        <w:jc w:val="center"/>
        <w:rPr>
          <w:rFonts w:ascii="Verdana" w:hAnsi="Verdana"/>
          <w:b/>
          <w:bCs/>
          <w:sz w:val="22"/>
          <w:szCs w:val="22"/>
        </w:rPr>
      </w:pPr>
      <w:r>
        <w:rPr>
          <w:rFonts w:ascii="Verdana" w:hAnsi="Verdana"/>
          <w:b/>
          <w:bCs/>
          <w:sz w:val="22"/>
          <w:szCs w:val="22"/>
        </w:rPr>
        <w:t>SÚHLAS SO SPRACOVANÍM OSOBNÝCH ÚDAJOV – PRIHLÁŠKA ZA ČLENA MS</w:t>
      </w:r>
    </w:p>
    <w:p w14:paraId="756EF598" w14:textId="77777777" w:rsidR="004E63C1" w:rsidRDefault="004E63C1" w:rsidP="004E63C1">
      <w:pPr>
        <w:pStyle w:val="Zkladntext"/>
        <w:spacing w:line="100" w:lineRule="atLeast"/>
        <w:jc w:val="center"/>
        <w:rPr>
          <w:rFonts w:ascii="Verdana" w:eastAsia="TeXGyreBonumRegular" w:hAnsi="Verdana" w:cs="TeXGyreBonumRegular"/>
          <w:color w:val="000000"/>
          <w:sz w:val="14"/>
          <w:szCs w:val="14"/>
        </w:rPr>
      </w:pPr>
      <w:r>
        <w:rPr>
          <w:rFonts w:ascii="Verdana" w:eastAsia="TeXGyreBonumRegular" w:hAnsi="Verdana" w:cs="TeXGyreBonumRegular"/>
          <w:color w:val="000000"/>
          <w:sz w:val="14"/>
          <w:szCs w:val="14"/>
        </w:rPr>
        <w:t>v zmysle Nariadenia Európskeho parlamentu a Rady (EÚ) 2016/679 z 27. apríla 2016 o ochrane fyzických osôb pri spracúvaní osobných údajov a o voľnom pohybe takýchto údajov, ktorým sa zrušuje smernica 95/46/ES (všeobecné nariadenie o ochrane údajov),</w:t>
      </w:r>
    </w:p>
    <w:p w14:paraId="3CD0AC2C" w14:textId="77777777" w:rsidR="004E63C1" w:rsidRDefault="004E63C1" w:rsidP="004E63C1">
      <w:pPr>
        <w:pStyle w:val="Zkladntext"/>
        <w:spacing w:line="100" w:lineRule="atLeast"/>
        <w:jc w:val="center"/>
        <w:rPr>
          <w:rFonts w:ascii="Verdana" w:eastAsia="TeXGyreBonumRegular" w:hAnsi="Verdana" w:cs="TeXGyreBonumRegular"/>
          <w:color w:val="000000"/>
          <w:sz w:val="14"/>
          <w:szCs w:val="14"/>
        </w:rPr>
      </w:pPr>
      <w:r>
        <w:rPr>
          <w:rFonts w:ascii="Verdana" w:eastAsia="TeXGyreBonumRegular" w:hAnsi="Verdana" w:cs="TeXGyreBonumRegular"/>
          <w:color w:val="000000"/>
          <w:sz w:val="14"/>
          <w:szCs w:val="14"/>
        </w:rPr>
        <w:t>resp. v zmysle Zákona č. 18/2018 Z. z. o ochrane osobných údajov a o zmene a doplnení niektorých zákonov</w:t>
      </w:r>
    </w:p>
    <w:p w14:paraId="2C69F9D0" w14:textId="77777777" w:rsidR="004E63C1" w:rsidRDefault="004E63C1" w:rsidP="004E63C1">
      <w:pPr>
        <w:pStyle w:val="Zkladntext"/>
        <w:rPr>
          <w:rFonts w:ascii="Verdana" w:hAnsi="Verdana"/>
          <w:b/>
          <w:bCs/>
          <w:color w:val="000000"/>
          <w:sz w:val="16"/>
          <w:szCs w:val="16"/>
        </w:rPr>
      </w:pPr>
      <w:r>
        <w:rPr>
          <w:rFonts w:ascii="Verdana" w:hAnsi="Verdana"/>
          <w:b/>
          <w:bCs/>
          <w:color w:val="000000"/>
          <w:sz w:val="16"/>
          <w:szCs w:val="16"/>
        </w:rPr>
        <w:t>Prevádzkovateľ:</w:t>
      </w:r>
    </w:p>
    <w:p w14:paraId="78A174A1" w14:textId="77777777" w:rsidR="004E63C1" w:rsidRDefault="004E63C1" w:rsidP="004E63C1">
      <w:pPr>
        <w:pStyle w:val="Zkladntext"/>
        <w:numPr>
          <w:ilvl w:val="0"/>
          <w:numId w:val="1"/>
        </w:numPr>
        <w:rPr>
          <w:rFonts w:ascii="Verdana" w:eastAsia="TeXGyreBonumRegular" w:hAnsi="Verdana" w:cs="TeXGyreBonumRegular"/>
          <w:color w:val="000000"/>
          <w:sz w:val="16"/>
          <w:szCs w:val="16"/>
        </w:rPr>
      </w:pPr>
      <w:r>
        <w:rPr>
          <w:rFonts w:ascii="Verdana" w:eastAsia="TeXGyreBonumRegular" w:hAnsi="Verdana" w:cs="TeXGyreBonumRegular"/>
          <w:b/>
          <w:bCs/>
          <w:color w:val="000000"/>
          <w:sz w:val="16"/>
          <w:szCs w:val="16"/>
        </w:rPr>
        <w:t>Matica slovenská</w:t>
      </w:r>
      <w:r>
        <w:rPr>
          <w:rFonts w:ascii="Verdana" w:eastAsia="TeXGyreBonumRegular" w:hAnsi="Verdana" w:cs="TeXGyreBonumRegular"/>
          <w:color w:val="000000"/>
          <w:sz w:val="16"/>
          <w:szCs w:val="16"/>
        </w:rPr>
        <w:t>, P. Mudroňa 1, 036 01 Martin, SR</w:t>
      </w:r>
    </w:p>
    <w:p w14:paraId="65043D0C" w14:textId="77777777" w:rsidR="004E63C1" w:rsidRDefault="004E63C1" w:rsidP="004E63C1">
      <w:pPr>
        <w:pStyle w:val="Zkladntext"/>
        <w:numPr>
          <w:ilvl w:val="0"/>
          <w:numId w:val="1"/>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IČO: 00179027, DIČ: 2020603123, IČ DPH: ---</w:t>
      </w:r>
    </w:p>
    <w:p w14:paraId="6EA6D93C"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Kontaktná osoba:</w:t>
      </w:r>
    </w:p>
    <w:p w14:paraId="11E8D7DF" w14:textId="77777777" w:rsidR="004E63C1" w:rsidRDefault="004E63C1" w:rsidP="004E63C1">
      <w:pPr>
        <w:pStyle w:val="Zkladntext"/>
        <w:numPr>
          <w:ilvl w:val="0"/>
          <w:numId w:val="2"/>
        </w:numPr>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JUDr. Marián Gešper</w:t>
      </w:r>
      <w:r>
        <w:rPr>
          <w:rFonts w:ascii="Verdana" w:eastAsia="TeXGyreBonumRegular" w:hAnsi="Verdana" w:cs="TeXGyreBonumRegular"/>
          <w:color w:val="000000"/>
          <w:sz w:val="16"/>
          <w:szCs w:val="16"/>
        </w:rPr>
        <w:t xml:space="preserve">, t. č.: 043/ 381 2820 , mail: sekretariat@matica.sk, web: </w:t>
      </w:r>
      <w:r>
        <w:rPr>
          <w:rFonts w:ascii="Verdana" w:eastAsia="TeXGyreBonumRegular" w:hAnsi="Verdana" w:cs="TeXGyreBonumRegular"/>
          <w:b/>
          <w:bCs/>
          <w:color w:val="000000"/>
          <w:sz w:val="16"/>
          <w:szCs w:val="16"/>
        </w:rPr>
        <w:t>www.matica.sk</w:t>
      </w:r>
    </w:p>
    <w:p w14:paraId="2CAE5044"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Zodpovedná osoba DPO pre oblasť ochrany osobných údajov:</w:t>
      </w:r>
    </w:p>
    <w:p w14:paraId="364A1AC5" w14:textId="77777777" w:rsidR="004E63C1" w:rsidRDefault="004E63C1" w:rsidP="004E63C1">
      <w:pPr>
        <w:pStyle w:val="Zkladntext"/>
        <w:numPr>
          <w:ilvl w:val="0"/>
          <w:numId w:val="3"/>
        </w:numPr>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Ing. Pavol Kleban</w:t>
      </w:r>
      <w:r>
        <w:rPr>
          <w:rFonts w:ascii="Verdana" w:eastAsia="TeXGyreBonumRegular" w:hAnsi="Verdana" w:cs="TeXGyreBonumRegular"/>
          <w:color w:val="000000"/>
          <w:sz w:val="16"/>
          <w:szCs w:val="16"/>
        </w:rPr>
        <w:t xml:space="preserve">, t. č.: 0907 931 085, mail: pavol.kleban@gdpr-pass.sk, web: </w:t>
      </w:r>
      <w:r>
        <w:rPr>
          <w:rFonts w:ascii="Verdana" w:eastAsia="TeXGyreBonumRegular" w:hAnsi="Verdana" w:cs="TeXGyreBonumRegular"/>
          <w:b/>
          <w:bCs/>
          <w:color w:val="000000"/>
          <w:sz w:val="16"/>
          <w:szCs w:val="16"/>
        </w:rPr>
        <w:t>www.gdpr-pass.sk</w:t>
      </w:r>
    </w:p>
    <w:p w14:paraId="53F1B7C7"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Spracúvanie a ochranu osobných údajov fyzickej osoby upravuje:</w:t>
      </w:r>
    </w:p>
    <w:p w14:paraId="7B2440AE" w14:textId="77777777" w:rsidR="004E63C1" w:rsidRDefault="004E63C1" w:rsidP="004E63C1">
      <w:pPr>
        <w:pStyle w:val="Zkladntext"/>
        <w:numPr>
          <w:ilvl w:val="0"/>
          <w:numId w:val="4"/>
        </w:numPr>
        <w:rPr>
          <w:rFonts w:ascii="Verdana" w:eastAsia="TeXGyreBonumRegular" w:hAnsi="Verdana" w:cs="TeXGyreBonumRegular"/>
          <w:color w:val="000000"/>
          <w:sz w:val="16"/>
          <w:szCs w:val="16"/>
        </w:rPr>
      </w:pPr>
      <w:r>
        <w:rPr>
          <w:rFonts w:ascii="Verdana" w:eastAsia="TeXGyreBonumRegular" w:hAnsi="Verdana" w:cs="TeXGyreBonumRegular"/>
          <w:i/>
          <w:iCs/>
          <w:color w:val="000000"/>
          <w:sz w:val="16"/>
          <w:szCs w:val="16"/>
        </w:rPr>
        <w:t>Nariadenie Európskeho parlamentu a Rady (EÚ) 2016/679 z 27. apríla 2016 o ochrane fyzických osôb pri spracúvaní osobných údajov a o voľnom pohybe takýchto údajov, ktorým sa zrušuje smernica 95/46/ES (všeobecné nariadenie o ochrane údajov)</w:t>
      </w:r>
      <w:r>
        <w:rPr>
          <w:rFonts w:ascii="Verdana" w:eastAsia="TeXGyreBonumRegular" w:hAnsi="Verdana" w:cs="TeXGyreBonumRegular"/>
          <w:color w:val="000000"/>
          <w:sz w:val="16"/>
          <w:szCs w:val="16"/>
        </w:rPr>
        <w:t>, ďalej ako „</w:t>
      </w:r>
      <w:r>
        <w:rPr>
          <w:rFonts w:ascii="Verdana" w:eastAsia="TeXGyreBonumRegular" w:hAnsi="Verdana" w:cs="TeXGyreBonumRegular"/>
          <w:b/>
          <w:bCs/>
          <w:i/>
          <w:iCs/>
          <w:color w:val="000000"/>
          <w:sz w:val="16"/>
          <w:szCs w:val="16"/>
        </w:rPr>
        <w:t>Nariadenie GDPR</w:t>
      </w:r>
      <w:r>
        <w:rPr>
          <w:rFonts w:ascii="Verdana" w:eastAsia="TeXGyreBonumRegular" w:hAnsi="Verdana" w:cs="TeXGyreBonumRegular"/>
          <w:color w:val="000000"/>
          <w:sz w:val="16"/>
          <w:szCs w:val="16"/>
        </w:rPr>
        <w:t>“,</w:t>
      </w:r>
    </w:p>
    <w:p w14:paraId="38D248ED" w14:textId="77777777" w:rsidR="004E63C1" w:rsidRDefault="004E63C1" w:rsidP="004E63C1">
      <w:pPr>
        <w:pStyle w:val="Zkladntext"/>
        <w:numPr>
          <w:ilvl w:val="0"/>
          <w:numId w:val="4"/>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 xml:space="preserve">a </w:t>
      </w:r>
      <w:r>
        <w:rPr>
          <w:rFonts w:ascii="Verdana" w:eastAsia="TeXGyreBonumRegular" w:hAnsi="Verdana" w:cs="TeXGyreBonumRegular"/>
          <w:i/>
          <w:iCs/>
          <w:color w:val="000000"/>
          <w:sz w:val="16"/>
          <w:szCs w:val="16"/>
        </w:rPr>
        <w:t>Zákon č. 18/2018 Z. z. o ochrane osobných údajov a o zmene a doplnení niektorých zákonov</w:t>
      </w:r>
      <w:r>
        <w:rPr>
          <w:rFonts w:ascii="Verdana" w:eastAsia="TeXGyreBonumRegular" w:hAnsi="Verdana" w:cs="TeXGyreBonumRegular"/>
          <w:color w:val="000000"/>
          <w:sz w:val="16"/>
          <w:szCs w:val="16"/>
        </w:rPr>
        <w:t>, ďalej ako „</w:t>
      </w:r>
      <w:r>
        <w:rPr>
          <w:rFonts w:ascii="Verdana" w:eastAsia="TeXGyreBonumRegular" w:hAnsi="Verdana" w:cs="TeXGyreBonumRegular"/>
          <w:b/>
          <w:bCs/>
          <w:i/>
          <w:iCs/>
          <w:color w:val="000000"/>
          <w:sz w:val="16"/>
          <w:szCs w:val="16"/>
        </w:rPr>
        <w:t>Zákon 18</w:t>
      </w:r>
      <w:r>
        <w:rPr>
          <w:rFonts w:ascii="Verdana" w:eastAsia="TeXGyreBonumRegular" w:hAnsi="Verdana" w:cs="TeXGyreBonumRegular"/>
          <w:color w:val="000000"/>
          <w:sz w:val="16"/>
          <w:szCs w:val="16"/>
        </w:rPr>
        <w:t>“.</w:t>
      </w:r>
    </w:p>
    <w:p w14:paraId="76446D5B"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Osobné údaje dotknutej osoby:</w:t>
      </w:r>
    </w:p>
    <w:p w14:paraId="3A244447" w14:textId="77777777" w:rsidR="004E63C1" w:rsidRDefault="004E63C1" w:rsidP="004E63C1">
      <w:pPr>
        <w:pStyle w:val="Zkladntext"/>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Osobné údaje uvedené v prihláške za člena Matice slovenskej:</w:t>
      </w:r>
    </w:p>
    <w:p w14:paraId="1C5C3A54" w14:textId="77777777" w:rsidR="004E63C1" w:rsidRDefault="004E63C1" w:rsidP="004E63C1">
      <w:pPr>
        <w:pStyle w:val="Zkladntext"/>
        <w:numPr>
          <w:ilvl w:val="0"/>
          <w:numId w:val="5"/>
        </w:numPr>
        <w:spacing w:line="100" w:lineRule="atLeast"/>
        <w:jc w:val="both"/>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titul, meno, priezvisko, dátum narodenia, adresa bydliska (ulica, obec, PSČ, okres, kraj) povolanie, telefón, email, údaje o záujmoch, údaje o (predchádzajúcom) členstve v MS, dátum vypísania prihlášky za člena MS, dátum prijatia za člena MS, názov odboru, podpis</w:t>
      </w:r>
    </w:p>
    <w:p w14:paraId="19365686" w14:textId="77777777" w:rsidR="004E63C1" w:rsidRDefault="004E63C1" w:rsidP="004E63C1">
      <w:pPr>
        <w:pStyle w:val="Zkladntext"/>
        <w:spacing w:line="100" w:lineRule="atLeast"/>
        <w:jc w:val="both"/>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Osobné údaje spracúvané počas akcií a podujatí organizovaných Maticou slovenskou (v prípade účasti):</w:t>
      </w:r>
    </w:p>
    <w:p w14:paraId="54A21A63" w14:textId="77777777" w:rsidR="004E63C1" w:rsidRDefault="004E63C1" w:rsidP="004E63C1">
      <w:pPr>
        <w:pStyle w:val="Zkladntext"/>
        <w:numPr>
          <w:ilvl w:val="0"/>
          <w:numId w:val="5"/>
        </w:numPr>
        <w:spacing w:line="100" w:lineRule="atLeast"/>
        <w:jc w:val="both"/>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fotografie, kamerový záznam, videozáznam, zvukový záznam</w:t>
      </w:r>
    </w:p>
    <w:p w14:paraId="69DB1B48"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Účel spracúvania osobných údajov (vyplývajúci z členstva v Matici slovenskej):</w:t>
      </w:r>
    </w:p>
    <w:p w14:paraId="15B298C3" w14:textId="77777777" w:rsidR="004E63C1" w:rsidRDefault="004E63C1" w:rsidP="004E63C1">
      <w:pPr>
        <w:pStyle w:val="Zkladntext"/>
        <w:numPr>
          <w:ilvl w:val="0"/>
          <w:numId w:val="6"/>
        </w:numPr>
        <w:rPr>
          <w:rFonts w:ascii="Verdana" w:eastAsia="TeXGyreBonumRegular" w:hAnsi="Verdana" w:cs="TeXGyreBonumRegular"/>
          <w:i/>
          <w:iCs/>
          <w:color w:val="000000"/>
          <w:sz w:val="16"/>
          <w:szCs w:val="16"/>
        </w:rPr>
      </w:pPr>
      <w:r>
        <w:rPr>
          <w:rFonts w:ascii="Verdana" w:eastAsia="TeXGyreBonumRegular" w:hAnsi="Verdana" w:cs="TeXGyreBonumRegular"/>
          <w:color w:val="000000"/>
          <w:sz w:val="16"/>
          <w:szCs w:val="16"/>
        </w:rPr>
        <w:t>nadobudnutie členstva a vystavenie (</w:t>
      </w:r>
      <w:r>
        <w:rPr>
          <w:rFonts w:ascii="Verdana" w:eastAsia="TeXGyreBonumRegular" w:hAnsi="Verdana" w:cs="TeXGyreBonumRegular"/>
          <w:i/>
          <w:iCs/>
          <w:color w:val="000000"/>
          <w:sz w:val="16"/>
          <w:szCs w:val="16"/>
        </w:rPr>
        <w:t>Slávnostného</w:t>
      </w:r>
      <w:r>
        <w:rPr>
          <w:rFonts w:ascii="Verdana" w:eastAsia="TeXGyreBonumRegular" w:hAnsi="Verdana" w:cs="TeXGyreBonumRegular"/>
          <w:color w:val="000000"/>
          <w:sz w:val="16"/>
          <w:szCs w:val="16"/>
        </w:rPr>
        <w:t xml:space="preserve">) </w:t>
      </w:r>
      <w:r>
        <w:rPr>
          <w:rFonts w:ascii="Verdana" w:eastAsia="TeXGyreBonumRegular" w:hAnsi="Verdana" w:cs="TeXGyreBonumRegular"/>
          <w:i/>
          <w:iCs/>
          <w:color w:val="000000"/>
          <w:sz w:val="16"/>
          <w:szCs w:val="16"/>
        </w:rPr>
        <w:t>Členského preukazu MS</w:t>
      </w:r>
      <w:r w:rsidR="007A0473">
        <w:rPr>
          <w:rFonts w:ascii="Verdana" w:eastAsia="TeXGyreBonumRegular" w:hAnsi="Verdana" w:cs="TeXGyreBonumRegular"/>
          <w:i/>
          <w:iCs/>
          <w:color w:val="000000"/>
          <w:sz w:val="16"/>
          <w:szCs w:val="16"/>
        </w:rPr>
        <w:t>,</w:t>
      </w:r>
      <w:r w:rsidR="007A0473" w:rsidRPr="007A0473">
        <w:rPr>
          <w:rFonts w:ascii="Verdana" w:eastAsia="TeXGyreBonumRegular" w:hAnsi="Verdana" w:cs="TeXGyreBonumRegular"/>
          <w:i/>
          <w:iCs/>
          <w:color w:val="000000"/>
          <w:sz w:val="16"/>
          <w:szCs w:val="16"/>
        </w:rPr>
        <w:t xml:space="preserve"> </w:t>
      </w:r>
      <w:r w:rsidR="007A0473">
        <w:rPr>
          <w:rFonts w:ascii="Verdana" w:eastAsia="TeXGyreBonumRegular" w:hAnsi="Verdana" w:cs="TeXGyreBonumRegular"/>
          <w:i/>
          <w:iCs/>
          <w:color w:val="000000"/>
          <w:sz w:val="16"/>
          <w:szCs w:val="16"/>
        </w:rPr>
        <w:t>diplomu MS</w:t>
      </w:r>
    </w:p>
    <w:p w14:paraId="7F9B3120" w14:textId="77777777" w:rsidR="004E63C1" w:rsidRDefault="004E63C1" w:rsidP="004E63C1">
      <w:pPr>
        <w:pStyle w:val="Zkladntext"/>
        <w:numPr>
          <w:ilvl w:val="0"/>
          <w:numId w:val="6"/>
        </w:numPr>
        <w:rPr>
          <w:rFonts w:ascii="Verdana" w:eastAsia="TeXGyreBonumRegular" w:hAnsi="Verdana" w:cs="TeXGyreBonumRegular"/>
          <w:i/>
          <w:iCs/>
          <w:color w:val="000000"/>
          <w:sz w:val="16"/>
          <w:szCs w:val="16"/>
        </w:rPr>
      </w:pPr>
      <w:r>
        <w:rPr>
          <w:rFonts w:ascii="Verdana" w:eastAsia="TeXGyreBonumRegular" w:hAnsi="Verdana" w:cs="TeXGyreBonumRegular"/>
          <w:color w:val="000000"/>
          <w:sz w:val="16"/>
          <w:szCs w:val="16"/>
        </w:rPr>
        <w:t xml:space="preserve">evidencia členov Matice slovenskej v </w:t>
      </w:r>
      <w:r>
        <w:rPr>
          <w:rFonts w:ascii="Verdana" w:eastAsia="TeXGyreBonumRegular" w:hAnsi="Verdana" w:cs="TeXGyreBonumRegular"/>
          <w:i/>
          <w:iCs/>
          <w:color w:val="000000"/>
          <w:sz w:val="16"/>
          <w:szCs w:val="16"/>
        </w:rPr>
        <w:t>Matričnej knihe MO, ZO, VO, OMM MS</w:t>
      </w:r>
    </w:p>
    <w:p w14:paraId="7FB892FB" w14:textId="77777777" w:rsidR="004E63C1" w:rsidRDefault="004E63C1" w:rsidP="004E63C1">
      <w:pPr>
        <w:pStyle w:val="Zkladntext"/>
        <w:numPr>
          <w:ilvl w:val="0"/>
          <w:numId w:val="6"/>
        </w:numPr>
        <w:rPr>
          <w:rFonts w:ascii="Verdana" w:eastAsia="TeXGyreBonumRegular" w:hAnsi="Verdana" w:cs="TeXGyreBonumRegular"/>
          <w:i/>
          <w:iCs/>
          <w:color w:val="000000"/>
          <w:sz w:val="16"/>
          <w:szCs w:val="16"/>
        </w:rPr>
      </w:pPr>
      <w:r>
        <w:rPr>
          <w:rFonts w:ascii="Verdana" w:eastAsia="TeXGyreBonumRegular" w:hAnsi="Verdana" w:cs="TeXGyreBonumRegular"/>
          <w:color w:val="000000"/>
          <w:sz w:val="16"/>
          <w:szCs w:val="16"/>
        </w:rPr>
        <w:t xml:space="preserve">evidencia funkcionárov v </w:t>
      </w:r>
      <w:r>
        <w:rPr>
          <w:rFonts w:ascii="Verdana" w:eastAsia="TeXGyreBonumRegular" w:hAnsi="Verdana" w:cs="TeXGyreBonumRegular"/>
          <w:i/>
          <w:iCs/>
          <w:color w:val="000000"/>
          <w:sz w:val="16"/>
          <w:szCs w:val="16"/>
        </w:rPr>
        <w:t>Evidenčnej karte MO, ZO, VO, OMM MS</w:t>
      </w:r>
    </w:p>
    <w:p w14:paraId="66EB98D9" w14:textId="77777777" w:rsidR="004E63C1" w:rsidRDefault="004E63C1" w:rsidP="004E63C1">
      <w:pPr>
        <w:pStyle w:val="Zkladntext"/>
        <w:numPr>
          <w:ilvl w:val="0"/>
          <w:numId w:val="6"/>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vyhotovenie prezenčných listín a zápisníc zo zasadnutí orgánov MS</w:t>
      </w:r>
    </w:p>
    <w:p w14:paraId="7753ABCC" w14:textId="77777777" w:rsidR="004E63C1" w:rsidRDefault="004E63C1" w:rsidP="004E63C1">
      <w:pPr>
        <w:pStyle w:val="Zkladntext"/>
        <w:numPr>
          <w:ilvl w:val="0"/>
          <w:numId w:val="6"/>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propagácia matičných akcií a podujatí v médi</w:t>
      </w:r>
      <w:r w:rsidR="00EC40A4">
        <w:rPr>
          <w:rFonts w:ascii="Verdana" w:eastAsia="TeXGyreBonumRegular" w:hAnsi="Verdana" w:cs="TeXGyreBonumRegular"/>
          <w:color w:val="000000"/>
          <w:sz w:val="16"/>
          <w:szCs w:val="16"/>
        </w:rPr>
        <w:t>á</w:t>
      </w:r>
      <w:r>
        <w:rPr>
          <w:rFonts w:ascii="Verdana" w:eastAsia="TeXGyreBonumRegular" w:hAnsi="Verdana" w:cs="TeXGyreBonumRegular"/>
          <w:color w:val="000000"/>
          <w:sz w:val="16"/>
          <w:szCs w:val="16"/>
        </w:rPr>
        <w:t>ch: internet (www.matica.sk, www.snn.sk, …), noviny a časopisy (Slovenské národné noviny, Hlas Matice, …), sociálne siete (Facebook, …), televízia a rozhlas, newsletter, ...</w:t>
      </w:r>
    </w:p>
    <w:p w14:paraId="5FF2B1AF"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Právny základ spracúvania osobných údajov:</w:t>
      </w:r>
    </w:p>
    <w:p w14:paraId="7C977B16" w14:textId="77777777" w:rsidR="004E63C1" w:rsidRDefault="004E63C1" w:rsidP="004E63C1">
      <w:pPr>
        <w:pStyle w:val="Zkladntext"/>
        <w:numPr>
          <w:ilvl w:val="0"/>
          <w:numId w:val="7"/>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 xml:space="preserve">dotknutá osoba vyjadrila súhlas so spracúvaním osobných údajov v zmysle </w:t>
      </w:r>
      <w:r>
        <w:rPr>
          <w:rFonts w:ascii="Verdana" w:eastAsia="TeXGyreBonumRegular" w:hAnsi="Verdana" w:cs="TeXGyreBonumRegular"/>
          <w:i/>
          <w:iCs/>
          <w:color w:val="000000"/>
          <w:sz w:val="16"/>
          <w:szCs w:val="16"/>
        </w:rPr>
        <w:t>Nariadenia GDPR</w:t>
      </w:r>
      <w:r>
        <w:rPr>
          <w:rFonts w:ascii="Verdana" w:eastAsia="TeXGyreBonumRegular" w:hAnsi="Verdana" w:cs="TeXGyreBonumRegular"/>
          <w:color w:val="000000"/>
          <w:sz w:val="16"/>
          <w:szCs w:val="16"/>
        </w:rPr>
        <w:t xml:space="preserve">, čl. 6, ods. 1, písm. a), resp. </w:t>
      </w:r>
      <w:r>
        <w:rPr>
          <w:rFonts w:ascii="Verdana" w:eastAsia="TeXGyreBonumRegular" w:hAnsi="Verdana" w:cs="TeXGyreBonumRegular"/>
          <w:i/>
          <w:iCs/>
          <w:color w:val="000000"/>
          <w:sz w:val="16"/>
          <w:szCs w:val="16"/>
        </w:rPr>
        <w:t>Zákona 18</w:t>
      </w:r>
      <w:r>
        <w:rPr>
          <w:rFonts w:ascii="Verdana" w:eastAsia="TeXGyreBonumRegular" w:hAnsi="Verdana" w:cs="TeXGyreBonumRegular"/>
          <w:color w:val="000000"/>
          <w:sz w:val="16"/>
          <w:szCs w:val="16"/>
        </w:rPr>
        <w:t>, § 13, ods. (1), písm. a)</w:t>
      </w:r>
    </w:p>
    <w:p w14:paraId="5A59E623"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Doba uchovávania osobných údajov:</w:t>
      </w:r>
    </w:p>
    <w:p w14:paraId="45DEC354" w14:textId="77777777" w:rsidR="004E63C1" w:rsidRDefault="004E63C1" w:rsidP="004E63C1">
      <w:pPr>
        <w:pStyle w:val="Zkladntext"/>
        <w:numPr>
          <w:ilvl w:val="0"/>
          <w:numId w:val="8"/>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do odvolania súhlasu</w:t>
      </w:r>
    </w:p>
    <w:p w14:paraId="0DF8359A" w14:textId="77777777" w:rsidR="004E63C1" w:rsidRDefault="004E63C1" w:rsidP="004E63C1">
      <w:pPr>
        <w:pStyle w:val="Zkladntext"/>
        <w:numPr>
          <w:ilvl w:val="0"/>
          <w:numId w:val="8"/>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v zmysle registratúrneho poriadku Matice slovenskej: neobmedzene (spracúvanie osobných údajov na účel archivácie sa nepovažuje za spracovanie nezlučiteľné s pôvodným účelom)</w:t>
      </w:r>
    </w:p>
    <w:p w14:paraId="062CFE62"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Oprávnené záujmy prevádzkovateľa:</w:t>
      </w:r>
    </w:p>
    <w:p w14:paraId="0727BA3D" w14:textId="77777777" w:rsidR="004E63C1" w:rsidRDefault="004E63C1" w:rsidP="004E63C1">
      <w:pPr>
        <w:pStyle w:val="Zkladntext"/>
        <w:numPr>
          <w:ilvl w:val="0"/>
          <w:numId w:val="9"/>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bez oprávnených záujmov prevádzkovateľa</w:t>
      </w:r>
    </w:p>
    <w:p w14:paraId="1A207853"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Identifikácia príjemcu osobných údajov:</w:t>
      </w:r>
    </w:p>
    <w:p w14:paraId="6AB4CA89" w14:textId="77777777" w:rsidR="004E63C1" w:rsidRDefault="004E63C1" w:rsidP="004E63C1">
      <w:pPr>
        <w:pStyle w:val="Zkladntext"/>
        <w:numPr>
          <w:ilvl w:val="0"/>
          <w:numId w:val="10"/>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Orgány štátnej správy a verejnej správy na výkon kontroly a dozoru (Úrad na ochranu osobných údajov SR, …)</w:t>
      </w:r>
    </w:p>
    <w:p w14:paraId="34CAE76D"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Prenos osobných údajov do tretej krajiny, alebo medzinárodnej organizácie:</w:t>
      </w:r>
    </w:p>
    <w:p w14:paraId="671D0B86" w14:textId="77777777" w:rsidR="004E63C1" w:rsidRDefault="004E63C1" w:rsidP="004E63C1">
      <w:pPr>
        <w:pStyle w:val="Zkladntext"/>
        <w:numPr>
          <w:ilvl w:val="0"/>
          <w:numId w:val="11"/>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osobné údaje sa neprenášajú do tretej krajiny, alebo medzinárodnej organizácie</w:t>
      </w:r>
    </w:p>
    <w:p w14:paraId="60500618" w14:textId="77777777" w:rsidR="004E63C1" w:rsidRDefault="004E63C1" w:rsidP="004E63C1">
      <w:pPr>
        <w:pStyle w:val="Zkladntext"/>
        <w:jc w:val="both"/>
        <w:rPr>
          <w:rFonts w:ascii="Verdana" w:eastAsia="TeXGyreBonumRegular" w:hAnsi="Verdana" w:cs="TeXGyreBonumRegular"/>
          <w:color w:val="000000"/>
          <w:sz w:val="16"/>
          <w:szCs w:val="16"/>
        </w:rPr>
      </w:pPr>
      <w:r>
        <w:rPr>
          <w:rFonts w:ascii="Verdana" w:eastAsia="TeXGyreBonumRegular" w:hAnsi="Verdana" w:cs="TeXGyreBonumRegular"/>
          <w:b/>
          <w:bCs/>
          <w:color w:val="000000"/>
          <w:sz w:val="16"/>
          <w:szCs w:val="16"/>
        </w:rPr>
        <w:t>Práva dotknutej osoby:</w:t>
      </w:r>
      <w:r>
        <w:rPr>
          <w:rFonts w:ascii="Verdana" w:eastAsia="TeXGyreBonumRegular" w:hAnsi="Verdana" w:cs="TeXGyreBonumRegular"/>
          <w:color w:val="000000"/>
          <w:sz w:val="16"/>
          <w:szCs w:val="16"/>
        </w:rPr>
        <w:t xml:space="preserve"> dotknutá osoba má v zmysle </w:t>
      </w:r>
      <w:r>
        <w:rPr>
          <w:rFonts w:ascii="Verdana" w:eastAsia="TeXGyreBonumRegular" w:hAnsi="Verdana" w:cs="TeXGyreBonumRegular"/>
          <w:i/>
          <w:iCs/>
          <w:color w:val="000000"/>
          <w:sz w:val="16"/>
          <w:szCs w:val="16"/>
        </w:rPr>
        <w:t>Nariadenia GDPR</w:t>
      </w:r>
      <w:r>
        <w:rPr>
          <w:rFonts w:ascii="Verdana" w:eastAsia="TeXGyreBonumRegular" w:hAnsi="Verdana" w:cs="TeXGyreBonumRegular"/>
          <w:color w:val="000000"/>
          <w:sz w:val="16"/>
          <w:szCs w:val="16"/>
        </w:rPr>
        <w:t xml:space="preserve">, resp. </w:t>
      </w:r>
      <w:r>
        <w:rPr>
          <w:rFonts w:ascii="Verdana" w:eastAsia="TeXGyreBonumRegular" w:hAnsi="Verdana" w:cs="TeXGyreBonumRegular"/>
          <w:i/>
          <w:iCs/>
          <w:color w:val="000000"/>
          <w:sz w:val="16"/>
          <w:szCs w:val="16"/>
        </w:rPr>
        <w:t>Zákona 18</w:t>
      </w:r>
      <w:r>
        <w:rPr>
          <w:rFonts w:ascii="Verdana" w:eastAsia="TeXGyreBonumRegular" w:hAnsi="Verdana" w:cs="TeXGyreBonumRegular"/>
          <w:color w:val="000000"/>
          <w:sz w:val="16"/>
          <w:szCs w:val="16"/>
        </w:rPr>
        <w:t xml:space="preserve"> právo na prístup k osobným údajom, právo na opravu osobných údajov, právo na vymazanie osobných údajov, právo na obmedzenie spracúvania osobných údajov, právo na prenosnosť osobných údajov, právo namietať spracúvanie osobných údajov, právo podať návrh na začatie konania (čl. 77 / § 100) a na spracovanie osobných údajov, ktoré sa zakladá na udelení súhlasu so spracúvaním osobných údajov, má právo svoj súhlas na spracovanie osobných údajov kedykoľvek odvolať; odvolanie súhlasu nemá vplyv na zákonnosť spracúvania osobných údajov založeného na súhlase udelenom pred jeho odvolaním.</w:t>
      </w:r>
    </w:p>
    <w:p w14:paraId="7906AE91" w14:textId="77777777" w:rsidR="004E63C1" w:rsidRDefault="004E63C1" w:rsidP="004E63C1">
      <w:pPr>
        <w:pStyle w:val="Zkladntext"/>
        <w:rPr>
          <w:rFonts w:ascii="Verdana" w:eastAsia="TeXGyreBonumRegular" w:hAnsi="Verdana" w:cs="TeXGyreBonumRegular"/>
          <w:b/>
          <w:bCs/>
          <w:color w:val="000000"/>
          <w:sz w:val="16"/>
          <w:szCs w:val="16"/>
        </w:rPr>
      </w:pPr>
      <w:r>
        <w:rPr>
          <w:rFonts w:ascii="Verdana" w:eastAsia="TeXGyreBonumRegular" w:hAnsi="Verdana" w:cs="TeXGyreBonumRegular"/>
          <w:b/>
          <w:bCs/>
          <w:color w:val="000000"/>
          <w:sz w:val="16"/>
          <w:szCs w:val="16"/>
        </w:rPr>
        <w:t>Existencia automatizovaného individuálneho rozhodovania + profilovanie:</w:t>
      </w:r>
    </w:p>
    <w:p w14:paraId="1063E771" w14:textId="77777777" w:rsidR="004E63C1" w:rsidRDefault="004E63C1" w:rsidP="004E63C1">
      <w:pPr>
        <w:pStyle w:val="Zkladntext"/>
        <w:numPr>
          <w:ilvl w:val="0"/>
          <w:numId w:val="12"/>
        </w:numPr>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bez existencie automatizovaného individuálneho rozhodovania vrátane profilovania</w:t>
      </w:r>
    </w:p>
    <w:p w14:paraId="63B289C7" w14:textId="77777777" w:rsidR="004E63C1" w:rsidRDefault="004E63C1" w:rsidP="004E63C1">
      <w:pPr>
        <w:pStyle w:val="Zkladntext"/>
        <w:rPr>
          <w:rFonts w:ascii="Verdana" w:hAnsi="Verdana"/>
          <w:b/>
          <w:bCs/>
          <w:sz w:val="16"/>
          <w:szCs w:val="16"/>
        </w:rPr>
      </w:pPr>
      <w:r>
        <w:rPr>
          <w:rFonts w:ascii="Verdana" w:hAnsi="Verdana"/>
          <w:b/>
          <w:bCs/>
          <w:sz w:val="16"/>
          <w:szCs w:val="16"/>
        </w:rPr>
        <w:t xml:space="preserve">Prevádzkovateľ zachováva mlčanlivosť o osobných údajoch, ktoré spracúva v zmysle § 79 </w:t>
      </w:r>
      <w:r>
        <w:rPr>
          <w:rFonts w:ascii="Verdana" w:hAnsi="Verdana"/>
          <w:b/>
          <w:bCs/>
          <w:i/>
          <w:iCs/>
          <w:sz w:val="16"/>
          <w:szCs w:val="16"/>
        </w:rPr>
        <w:t>Zákona 18</w:t>
      </w:r>
      <w:r>
        <w:rPr>
          <w:rFonts w:ascii="Verdana" w:hAnsi="Verdana"/>
          <w:b/>
          <w:bCs/>
          <w:sz w:val="16"/>
          <w:szCs w:val="16"/>
        </w:rPr>
        <w:t>.</w:t>
      </w:r>
    </w:p>
    <w:p w14:paraId="535C8C2E" w14:textId="77777777" w:rsidR="004E63C1" w:rsidRDefault="004E63C1" w:rsidP="004E63C1">
      <w:pPr>
        <w:jc w:val="both"/>
        <w:rPr>
          <w:rFonts w:ascii="Verdana" w:eastAsia="TeXGyreBonumRegular" w:hAnsi="Verdana" w:cs="TeXGyreBonumRegular"/>
          <w:color w:val="000000"/>
          <w:sz w:val="16"/>
          <w:szCs w:val="16"/>
        </w:rPr>
      </w:pPr>
      <w:r>
        <w:rPr>
          <w:rFonts w:ascii="Verdana" w:eastAsia="TeXGyreBonumRegular" w:hAnsi="Verdana" w:cs="TeXGyreBonumRegular"/>
          <w:color w:val="000000"/>
          <w:sz w:val="16"/>
          <w:szCs w:val="16"/>
        </w:rPr>
        <w:t xml:space="preserve">Svojím podpisom potvrdzujem, že som bol/a oboznámený/á so spracúvaním osobných údajov (čl. 13 </w:t>
      </w:r>
      <w:r>
        <w:rPr>
          <w:rFonts w:ascii="Verdana" w:eastAsia="TeXGyreBonumRegular" w:hAnsi="Verdana" w:cs="TeXGyreBonumRegular"/>
          <w:i/>
          <w:iCs/>
          <w:color w:val="000000"/>
          <w:sz w:val="16"/>
          <w:szCs w:val="16"/>
        </w:rPr>
        <w:t>Nariadenia GDPR</w:t>
      </w:r>
      <w:r>
        <w:rPr>
          <w:rFonts w:ascii="Verdana" w:eastAsia="TeXGyreBonumRegular" w:hAnsi="Verdana" w:cs="TeXGyreBonumRegular"/>
          <w:color w:val="000000"/>
          <w:sz w:val="16"/>
          <w:szCs w:val="16"/>
        </w:rPr>
        <w:t xml:space="preserve">, resp. § 19 </w:t>
      </w:r>
      <w:r>
        <w:rPr>
          <w:rFonts w:ascii="Verdana" w:eastAsia="TeXGyreBonumRegular" w:hAnsi="Verdana" w:cs="TeXGyreBonumRegular"/>
          <w:i/>
          <w:iCs/>
          <w:color w:val="000000"/>
          <w:sz w:val="16"/>
          <w:szCs w:val="16"/>
        </w:rPr>
        <w:t>Zákona 18</w:t>
      </w:r>
      <w:r>
        <w:rPr>
          <w:rFonts w:ascii="Verdana" w:eastAsia="TeXGyreBonumRegular" w:hAnsi="Verdana" w:cs="TeXGyreBonumRegular"/>
          <w:color w:val="000000"/>
          <w:sz w:val="16"/>
          <w:szCs w:val="16"/>
        </w:rPr>
        <w:t>) a vyjadrujem súhlas so spracovaním osobných údajov.</w:t>
      </w:r>
    </w:p>
    <w:p w14:paraId="207AA857" w14:textId="77777777" w:rsidR="004E63C1" w:rsidRDefault="004E63C1" w:rsidP="004E63C1">
      <w:pPr>
        <w:jc w:val="both"/>
        <w:rPr>
          <w:rFonts w:ascii="Verdana" w:eastAsia="TeXGyreBonumRegular" w:hAnsi="Verdana" w:cs="TeXGyreBonumRegular"/>
          <w:color w:val="000000"/>
          <w:sz w:val="16"/>
          <w:szCs w:val="16"/>
        </w:rPr>
      </w:pPr>
    </w:p>
    <w:p w14:paraId="1C98CD1A" w14:textId="77777777" w:rsidR="00E81FBF" w:rsidRDefault="004E63C1" w:rsidP="00F624FE">
      <w:pPr>
        <w:spacing w:line="100" w:lineRule="atLeast"/>
        <w:jc w:val="both"/>
        <w:rPr>
          <w:rFonts w:ascii="Verdana" w:eastAsia="TeXGyreBonumRegular" w:hAnsi="Verdana" w:cs="TeXGyreBonumRegular"/>
          <w:b/>
          <w:bCs/>
          <w:color w:val="000000"/>
          <w:sz w:val="12"/>
          <w:szCs w:val="12"/>
        </w:rPr>
      </w:pPr>
      <w:r>
        <w:rPr>
          <w:rFonts w:ascii="Verdana" w:eastAsia="TeXGyreBonumRegular" w:hAnsi="Verdana" w:cs="TeXGyreBonumRegular"/>
          <w:color w:val="000000"/>
          <w:sz w:val="16"/>
          <w:szCs w:val="16"/>
        </w:rPr>
        <w:t>V …................................</w:t>
      </w:r>
      <w:r>
        <w:rPr>
          <w:rFonts w:ascii="Verdana" w:eastAsia="TeXGyreBonumRegular" w:hAnsi="Verdana" w:cs="TeXGyreBonumRegular"/>
          <w:b/>
          <w:bCs/>
          <w:color w:val="000000"/>
          <w:sz w:val="16"/>
          <w:szCs w:val="16"/>
        </w:rPr>
        <w:t>,</w:t>
      </w:r>
      <w:r>
        <w:rPr>
          <w:rFonts w:ascii="Verdana" w:eastAsia="TeXGyreBonumRegular" w:hAnsi="Verdana" w:cs="TeXGyreBonumRegular"/>
          <w:color w:val="000000"/>
          <w:sz w:val="16"/>
          <w:szCs w:val="16"/>
        </w:rPr>
        <w:t xml:space="preserve"> dňa ...........................</w:t>
      </w:r>
      <w:r>
        <w:rPr>
          <w:rFonts w:ascii="Verdana" w:eastAsia="TeXGyreBonumRegular" w:hAnsi="Verdana" w:cs="TeXGyreBonumRegular"/>
          <w:color w:val="000000"/>
          <w:sz w:val="16"/>
          <w:szCs w:val="16"/>
        </w:rPr>
        <w:tab/>
        <w:t>meno a priezvisko:......................................... podpis: ...........................</w:t>
      </w:r>
    </w:p>
    <w:sectPr w:rsidR="00E81FBF" w:rsidSect="00EE54AC">
      <w:pgSz w:w="11906" w:h="16838"/>
      <w:pgMar w:top="142"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719E7" w14:textId="77777777" w:rsidR="00E94005" w:rsidRDefault="00E94005" w:rsidP="00E81FBF">
      <w:r>
        <w:separator/>
      </w:r>
    </w:p>
  </w:endnote>
  <w:endnote w:type="continuationSeparator" w:id="0">
    <w:p w14:paraId="4B407ECC" w14:textId="77777777" w:rsidR="00E94005" w:rsidRDefault="00E94005" w:rsidP="00E8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1"/>
    <w:family w:val="auto"/>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eXGyreBonumRegular">
    <w:charset w:val="EE"/>
    <w:family w:val="auto"/>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602B6" w14:textId="77777777" w:rsidR="00E94005" w:rsidRDefault="00E94005" w:rsidP="00E81FBF">
      <w:r>
        <w:separator/>
      </w:r>
    </w:p>
  </w:footnote>
  <w:footnote w:type="continuationSeparator" w:id="0">
    <w:p w14:paraId="1389CC70" w14:textId="77777777" w:rsidR="00E94005" w:rsidRDefault="00E94005" w:rsidP="00E81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9B7"/>
    <w:rsid w:val="000B09B7"/>
    <w:rsid w:val="000D2F05"/>
    <w:rsid w:val="00135FB0"/>
    <w:rsid w:val="001375DC"/>
    <w:rsid w:val="00166CEB"/>
    <w:rsid w:val="00166D25"/>
    <w:rsid w:val="001A45F9"/>
    <w:rsid w:val="001B2D0B"/>
    <w:rsid w:val="001F7345"/>
    <w:rsid w:val="0022515F"/>
    <w:rsid w:val="00230B67"/>
    <w:rsid w:val="0028586E"/>
    <w:rsid w:val="002D2E69"/>
    <w:rsid w:val="00301018"/>
    <w:rsid w:val="00334763"/>
    <w:rsid w:val="00396AC3"/>
    <w:rsid w:val="003A34B5"/>
    <w:rsid w:val="003B2FA4"/>
    <w:rsid w:val="004512D0"/>
    <w:rsid w:val="00463570"/>
    <w:rsid w:val="00495EEA"/>
    <w:rsid w:val="004A1C53"/>
    <w:rsid w:val="004C7FBD"/>
    <w:rsid w:val="004E4A81"/>
    <w:rsid w:val="004E63C1"/>
    <w:rsid w:val="00505FDC"/>
    <w:rsid w:val="00563F06"/>
    <w:rsid w:val="00633EA3"/>
    <w:rsid w:val="00641BC5"/>
    <w:rsid w:val="00641F47"/>
    <w:rsid w:val="006715BA"/>
    <w:rsid w:val="00684012"/>
    <w:rsid w:val="006879F6"/>
    <w:rsid w:val="00733C3A"/>
    <w:rsid w:val="0073789C"/>
    <w:rsid w:val="007944BD"/>
    <w:rsid w:val="007A0473"/>
    <w:rsid w:val="00802C36"/>
    <w:rsid w:val="00834407"/>
    <w:rsid w:val="0084358E"/>
    <w:rsid w:val="00895E30"/>
    <w:rsid w:val="008F4EAE"/>
    <w:rsid w:val="00972900"/>
    <w:rsid w:val="00A56F8E"/>
    <w:rsid w:val="00A7083D"/>
    <w:rsid w:val="00A91369"/>
    <w:rsid w:val="00B05043"/>
    <w:rsid w:val="00C040BC"/>
    <w:rsid w:val="00C53264"/>
    <w:rsid w:val="00CE75DE"/>
    <w:rsid w:val="00D50B34"/>
    <w:rsid w:val="00D57966"/>
    <w:rsid w:val="00DC3E24"/>
    <w:rsid w:val="00E22FE3"/>
    <w:rsid w:val="00E302E5"/>
    <w:rsid w:val="00E41FDC"/>
    <w:rsid w:val="00E60E75"/>
    <w:rsid w:val="00E81FBF"/>
    <w:rsid w:val="00E94005"/>
    <w:rsid w:val="00EC40A4"/>
    <w:rsid w:val="00ED2117"/>
    <w:rsid w:val="00EE54AC"/>
    <w:rsid w:val="00EE56AB"/>
    <w:rsid w:val="00EF09A5"/>
    <w:rsid w:val="00F04750"/>
    <w:rsid w:val="00F177ED"/>
    <w:rsid w:val="00F37161"/>
    <w:rsid w:val="00F41918"/>
    <w:rsid w:val="00F4291D"/>
    <w:rsid w:val="00F47C38"/>
    <w:rsid w:val="00F624FE"/>
    <w:rsid w:val="00F64D8E"/>
    <w:rsid w:val="00FA1DE7"/>
    <w:rsid w:val="00FC3991"/>
    <w:rsid w:val="00FC7A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41CBC8"/>
  <w15:chartTrackingRefBased/>
  <w15:docId w15:val="{2C741062-227B-410C-8592-11F003D1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0B09B7"/>
    <w:rPr>
      <w:sz w:val="24"/>
      <w:szCs w:val="24"/>
      <w:lang w:val="cs-CZ"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0B09B7"/>
    <w:pPr>
      <w:jc w:val="center"/>
    </w:pPr>
    <w:rPr>
      <w:b/>
      <w:bCs/>
      <w:sz w:val="32"/>
      <w:lang w:val="x-none"/>
    </w:rPr>
  </w:style>
  <w:style w:type="character" w:customStyle="1" w:styleId="NzovChar">
    <w:name w:val="Názov Char"/>
    <w:link w:val="Nzov"/>
    <w:rsid w:val="000B09B7"/>
    <w:rPr>
      <w:b/>
      <w:bCs/>
      <w:sz w:val="32"/>
      <w:szCs w:val="24"/>
      <w:lang w:eastAsia="cs-CZ"/>
    </w:rPr>
  </w:style>
  <w:style w:type="paragraph" w:styleId="Zarkazkladnhotextu">
    <w:name w:val="Body Text Indent"/>
    <w:basedOn w:val="Normlny"/>
    <w:link w:val="ZarkazkladnhotextuChar"/>
    <w:rsid w:val="000B09B7"/>
    <w:pPr>
      <w:ind w:left="360"/>
    </w:pPr>
    <w:rPr>
      <w:sz w:val="20"/>
      <w:lang w:val="x-none"/>
    </w:rPr>
  </w:style>
  <w:style w:type="character" w:customStyle="1" w:styleId="ZarkazkladnhotextuChar">
    <w:name w:val="Zarážka základného textu Char"/>
    <w:link w:val="Zarkazkladnhotextu"/>
    <w:rsid w:val="000B09B7"/>
    <w:rPr>
      <w:szCs w:val="24"/>
      <w:lang w:eastAsia="cs-CZ"/>
    </w:rPr>
  </w:style>
  <w:style w:type="character" w:styleId="Hypertextovprepojenie">
    <w:name w:val="Hyperlink"/>
    <w:uiPriority w:val="99"/>
    <w:unhideWhenUsed/>
    <w:rsid w:val="000B09B7"/>
    <w:rPr>
      <w:color w:val="0000FF"/>
      <w:u w:val="single"/>
    </w:rPr>
  </w:style>
  <w:style w:type="paragraph" w:styleId="Zkladntext">
    <w:name w:val="Body Text"/>
    <w:basedOn w:val="Normlny"/>
    <w:link w:val="ZkladntextChar"/>
    <w:rsid w:val="004E63C1"/>
    <w:pPr>
      <w:widowControl w:val="0"/>
      <w:suppressAutoHyphens/>
      <w:spacing w:after="120"/>
    </w:pPr>
    <w:rPr>
      <w:rFonts w:eastAsia="Arial Unicode MS"/>
      <w:kern w:val="1"/>
      <w:lang w:val="sk-SK"/>
    </w:rPr>
  </w:style>
  <w:style w:type="character" w:customStyle="1" w:styleId="ZkladntextChar">
    <w:name w:val="Základný text Char"/>
    <w:link w:val="Zkladntext"/>
    <w:rsid w:val="004E63C1"/>
    <w:rPr>
      <w:rFonts w:eastAsia="Arial Unicode MS"/>
      <w:kern w:val="1"/>
      <w:sz w:val="24"/>
      <w:szCs w:val="24"/>
      <w:lang/>
    </w:rPr>
  </w:style>
  <w:style w:type="paragraph" w:styleId="Hlavika">
    <w:name w:val="header"/>
    <w:basedOn w:val="Normlny"/>
    <w:link w:val="HlavikaChar"/>
    <w:uiPriority w:val="99"/>
    <w:unhideWhenUsed/>
    <w:rsid w:val="00E81FBF"/>
    <w:pPr>
      <w:tabs>
        <w:tab w:val="center" w:pos="4536"/>
        <w:tab w:val="right" w:pos="9072"/>
      </w:tabs>
    </w:pPr>
  </w:style>
  <w:style w:type="character" w:customStyle="1" w:styleId="HlavikaChar">
    <w:name w:val="Hlavička Char"/>
    <w:link w:val="Hlavika"/>
    <w:uiPriority w:val="99"/>
    <w:rsid w:val="00E81FBF"/>
    <w:rPr>
      <w:sz w:val="24"/>
      <w:szCs w:val="24"/>
      <w:lang w:val="cs-CZ" w:eastAsia="cs-CZ"/>
    </w:rPr>
  </w:style>
  <w:style w:type="paragraph" w:styleId="Pta">
    <w:name w:val="footer"/>
    <w:basedOn w:val="Normlny"/>
    <w:link w:val="PtaChar"/>
    <w:uiPriority w:val="99"/>
    <w:unhideWhenUsed/>
    <w:rsid w:val="00E81FBF"/>
    <w:pPr>
      <w:tabs>
        <w:tab w:val="center" w:pos="4536"/>
        <w:tab w:val="right" w:pos="9072"/>
      </w:tabs>
    </w:pPr>
  </w:style>
  <w:style w:type="character" w:customStyle="1" w:styleId="PtaChar">
    <w:name w:val="Päta Char"/>
    <w:link w:val="Pta"/>
    <w:uiPriority w:val="99"/>
    <w:rsid w:val="00E81FBF"/>
    <w:rPr>
      <w:sz w:val="24"/>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0B6B4-0482-4B91-8B42-0BE1C263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1011</Words>
  <Characters>5768</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
    </vt:vector>
  </TitlesOfParts>
  <Company>MS</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KRIVÁČEK Radoslav</cp:lastModifiedBy>
  <cp:revision>2</cp:revision>
  <cp:lastPrinted>2025-02-21T07:37:00Z</cp:lastPrinted>
  <dcterms:created xsi:type="dcterms:W3CDTF">2025-02-21T07:38:00Z</dcterms:created>
  <dcterms:modified xsi:type="dcterms:W3CDTF">2025-02-21T07:38:00Z</dcterms:modified>
</cp:coreProperties>
</file>